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2898" w:rsidRDefault="0014156E" w:rsidP="00402898">
      <w:pPr>
        <w:autoSpaceDE w:val="0"/>
        <w:autoSpaceDN w:val="0"/>
        <w:adjustRightInd w:val="0"/>
        <w:jc w:val="center"/>
        <w:rPr>
          <w:rFonts w:ascii="Liberation Serif" w:hAnsi="Liberation Serif" w:cs="Liberation Serif"/>
          <w:b/>
          <w:sz w:val="32"/>
          <w:szCs w:val="32"/>
        </w:rPr>
      </w:pPr>
      <w:bookmarkStart w:id="0" w:name="sub_4"/>
      <w:r>
        <w:rPr>
          <w:rFonts w:ascii="Liberation Serif" w:hAnsi="Liberation Serif" w:cs="Liberation Serif"/>
          <w:b/>
          <w:noProof/>
          <w:sz w:val="32"/>
          <w:szCs w:val="32"/>
          <w:lang w:bidi="ar-SA"/>
        </w:rPr>
        <w:drawing>
          <wp:inline distT="0" distB="0" distL="0" distR="0">
            <wp:extent cx="501015" cy="8108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01015" cy="810895"/>
                    </a:xfrm>
                    <a:prstGeom prst="rect">
                      <a:avLst/>
                    </a:prstGeom>
                    <a:noFill/>
                    <a:ln w="9525">
                      <a:noFill/>
                      <a:miter lim="800000"/>
                      <a:headEnd/>
                      <a:tailEnd/>
                    </a:ln>
                  </pic:spPr>
                </pic:pic>
              </a:graphicData>
            </a:graphic>
          </wp:inline>
        </w:drawing>
      </w:r>
    </w:p>
    <w:p w:rsidR="00402898" w:rsidRPr="00531100" w:rsidRDefault="00402898" w:rsidP="00402898">
      <w:pPr>
        <w:autoSpaceDE w:val="0"/>
        <w:autoSpaceDN w:val="0"/>
        <w:adjustRightInd w:val="0"/>
        <w:jc w:val="center"/>
        <w:rPr>
          <w:rFonts w:ascii="Liberation Serif" w:hAnsi="Liberation Serif" w:cs="Liberation Serif"/>
          <w:b/>
          <w:sz w:val="32"/>
          <w:szCs w:val="32"/>
        </w:rPr>
      </w:pPr>
      <w:r w:rsidRPr="00531100">
        <w:rPr>
          <w:rFonts w:ascii="Liberation Serif" w:hAnsi="Liberation Serif" w:cs="Liberation Serif"/>
          <w:b/>
          <w:sz w:val="32"/>
          <w:szCs w:val="32"/>
        </w:rPr>
        <w:t>Администрация Городского округа «город Ирбит»</w:t>
      </w:r>
    </w:p>
    <w:p w:rsidR="00402898" w:rsidRPr="00531100" w:rsidRDefault="00402898" w:rsidP="00402898">
      <w:pPr>
        <w:autoSpaceDE w:val="0"/>
        <w:autoSpaceDN w:val="0"/>
        <w:adjustRightInd w:val="0"/>
        <w:jc w:val="center"/>
        <w:rPr>
          <w:rFonts w:ascii="Liberation Serif" w:hAnsi="Liberation Serif" w:cs="Liberation Serif"/>
          <w:b/>
          <w:sz w:val="32"/>
          <w:szCs w:val="32"/>
        </w:rPr>
      </w:pPr>
      <w:r w:rsidRPr="00531100">
        <w:rPr>
          <w:rFonts w:ascii="Liberation Serif" w:hAnsi="Liberation Serif" w:cs="Liberation Serif"/>
          <w:b/>
          <w:sz w:val="32"/>
          <w:szCs w:val="32"/>
        </w:rPr>
        <w:t>Свердловской области</w:t>
      </w:r>
    </w:p>
    <w:p w:rsidR="00402898" w:rsidRPr="00531100" w:rsidRDefault="00402898" w:rsidP="00402898">
      <w:pPr>
        <w:pBdr>
          <w:bottom w:val="single" w:sz="12" w:space="1" w:color="auto"/>
        </w:pBdr>
        <w:autoSpaceDE w:val="0"/>
        <w:autoSpaceDN w:val="0"/>
        <w:adjustRightInd w:val="0"/>
        <w:jc w:val="center"/>
        <w:rPr>
          <w:rFonts w:ascii="Liberation Serif" w:hAnsi="Liberation Serif" w:cs="Liberation Serif"/>
          <w:b/>
          <w:sz w:val="36"/>
          <w:szCs w:val="36"/>
        </w:rPr>
      </w:pPr>
      <w:r w:rsidRPr="00531100">
        <w:rPr>
          <w:rFonts w:ascii="Liberation Serif" w:hAnsi="Liberation Serif" w:cs="Liberation Serif"/>
          <w:b/>
          <w:sz w:val="36"/>
          <w:szCs w:val="36"/>
        </w:rPr>
        <w:t>ПОСТАНОВЛЕНИЕ</w:t>
      </w:r>
    </w:p>
    <w:p w:rsidR="00402898" w:rsidRPr="00DB7305" w:rsidRDefault="00402898" w:rsidP="00402898">
      <w:pPr>
        <w:jc w:val="center"/>
        <w:rPr>
          <w:rFonts w:ascii="Liberation Serif" w:hAnsi="Liberation Serif"/>
          <w:szCs w:val="28"/>
        </w:rPr>
      </w:pPr>
    </w:p>
    <w:p w:rsidR="00402898" w:rsidRPr="00DB7305" w:rsidRDefault="00402898" w:rsidP="00402898">
      <w:pPr>
        <w:rPr>
          <w:rFonts w:ascii="Liberation Serif" w:hAnsi="Liberation Serif"/>
          <w:szCs w:val="28"/>
        </w:rPr>
      </w:pPr>
    </w:p>
    <w:p w:rsidR="00402898" w:rsidRPr="00F546A8" w:rsidRDefault="00402898" w:rsidP="00402898">
      <w:pPr>
        <w:jc w:val="center"/>
        <w:rPr>
          <w:rFonts w:ascii="Liberation Serif" w:hAnsi="Liberation Serif"/>
        </w:rPr>
      </w:pPr>
    </w:p>
    <w:p w:rsidR="00402898" w:rsidRPr="0035002D" w:rsidRDefault="00402898" w:rsidP="00402898">
      <w:pPr>
        <w:jc w:val="both"/>
        <w:rPr>
          <w:rFonts w:ascii="Liberation Serif" w:hAnsi="Liberation Serif"/>
          <w:szCs w:val="28"/>
        </w:rPr>
      </w:pPr>
      <w:r w:rsidRPr="0035002D">
        <w:rPr>
          <w:rFonts w:ascii="Liberation Serif" w:hAnsi="Liberation Serif"/>
          <w:szCs w:val="28"/>
        </w:rPr>
        <w:t xml:space="preserve">от  </w:t>
      </w:r>
      <w:r w:rsidR="00A6439A">
        <w:rPr>
          <w:rFonts w:ascii="Liberation Serif" w:hAnsi="Liberation Serif"/>
          <w:szCs w:val="28"/>
        </w:rPr>
        <w:t>3</w:t>
      </w:r>
      <w:r>
        <w:rPr>
          <w:rFonts w:ascii="Liberation Serif" w:hAnsi="Liberation Serif"/>
          <w:szCs w:val="28"/>
        </w:rPr>
        <w:t xml:space="preserve"> </w:t>
      </w:r>
      <w:r w:rsidRPr="0035002D">
        <w:rPr>
          <w:rFonts w:ascii="Liberation Serif" w:hAnsi="Liberation Serif"/>
          <w:szCs w:val="28"/>
        </w:rPr>
        <w:t xml:space="preserve"> августа 202</w:t>
      </w:r>
      <w:r>
        <w:rPr>
          <w:rFonts w:ascii="Liberation Serif" w:hAnsi="Liberation Serif"/>
          <w:szCs w:val="28"/>
        </w:rPr>
        <w:t>2</w:t>
      </w:r>
      <w:r w:rsidRPr="0035002D">
        <w:rPr>
          <w:rFonts w:ascii="Liberation Serif" w:hAnsi="Liberation Serif"/>
          <w:szCs w:val="28"/>
        </w:rPr>
        <w:t xml:space="preserve"> года  №  </w:t>
      </w:r>
      <w:r w:rsidR="00A6439A">
        <w:rPr>
          <w:rFonts w:ascii="Liberation Serif" w:hAnsi="Liberation Serif"/>
          <w:szCs w:val="28"/>
        </w:rPr>
        <w:t>1240-ПА</w:t>
      </w:r>
    </w:p>
    <w:p w:rsidR="00402898" w:rsidRPr="0035002D" w:rsidRDefault="00402898" w:rsidP="00402898">
      <w:pPr>
        <w:jc w:val="both"/>
        <w:rPr>
          <w:rFonts w:ascii="Liberation Serif" w:hAnsi="Liberation Serif"/>
          <w:szCs w:val="28"/>
        </w:rPr>
      </w:pPr>
      <w:r w:rsidRPr="0035002D">
        <w:rPr>
          <w:rFonts w:ascii="Liberation Serif" w:hAnsi="Liberation Serif"/>
          <w:szCs w:val="28"/>
        </w:rPr>
        <w:t>г. Ирбит</w:t>
      </w:r>
      <w:r w:rsidRPr="0035002D">
        <w:rPr>
          <w:rFonts w:ascii="Liberation Serif" w:hAnsi="Liberation Serif"/>
          <w:szCs w:val="28"/>
        </w:rPr>
        <w:tab/>
      </w:r>
    </w:p>
    <w:p w:rsidR="00402898" w:rsidRDefault="00402898" w:rsidP="00402898">
      <w:pPr>
        <w:tabs>
          <w:tab w:val="left" w:pos="2610"/>
        </w:tabs>
        <w:jc w:val="center"/>
        <w:rPr>
          <w:rFonts w:ascii="Liberation Serif" w:hAnsi="Liberation Serif"/>
          <w:b/>
          <w:i/>
          <w:szCs w:val="28"/>
        </w:rPr>
      </w:pPr>
    </w:p>
    <w:p w:rsidR="00402898" w:rsidRPr="0035002D" w:rsidRDefault="00402898" w:rsidP="00402898">
      <w:pPr>
        <w:tabs>
          <w:tab w:val="left" w:pos="2610"/>
        </w:tabs>
        <w:jc w:val="center"/>
        <w:rPr>
          <w:rFonts w:ascii="Liberation Serif" w:hAnsi="Liberation Serif"/>
          <w:b/>
          <w:i/>
          <w:szCs w:val="28"/>
        </w:rPr>
      </w:pPr>
    </w:p>
    <w:p w:rsidR="00402898" w:rsidRPr="0017159F" w:rsidRDefault="00402898" w:rsidP="00402898">
      <w:pPr>
        <w:tabs>
          <w:tab w:val="left" w:pos="2610"/>
        </w:tabs>
        <w:jc w:val="center"/>
        <w:rPr>
          <w:rFonts w:ascii="Liberation Serif" w:hAnsi="Liberation Serif"/>
          <w:b/>
          <w:sz w:val="26"/>
          <w:szCs w:val="26"/>
        </w:rPr>
      </w:pPr>
      <w:r w:rsidRPr="0017159F">
        <w:rPr>
          <w:rFonts w:ascii="Liberation Serif" w:hAnsi="Liberation Serif"/>
          <w:b/>
          <w:sz w:val="26"/>
          <w:szCs w:val="26"/>
        </w:rPr>
        <w:t xml:space="preserve">Об утверждении </w:t>
      </w:r>
      <w:r>
        <w:rPr>
          <w:rFonts w:ascii="Liberation Serif" w:hAnsi="Liberation Serif"/>
          <w:b/>
          <w:sz w:val="26"/>
          <w:szCs w:val="26"/>
        </w:rPr>
        <w:t>А</w:t>
      </w:r>
      <w:r w:rsidRPr="0017159F">
        <w:rPr>
          <w:rFonts w:ascii="Liberation Serif" w:hAnsi="Liberation Serif"/>
          <w:b/>
          <w:sz w:val="26"/>
          <w:szCs w:val="26"/>
        </w:rPr>
        <w:t>дминистративного регламента предоставления муницип</w:t>
      </w:r>
      <w:r>
        <w:rPr>
          <w:rFonts w:ascii="Liberation Serif" w:hAnsi="Liberation Serif"/>
          <w:b/>
          <w:sz w:val="26"/>
          <w:szCs w:val="26"/>
        </w:rPr>
        <w:t>альной услуги «Выдача ордера</w:t>
      </w:r>
      <w:r w:rsidRPr="0017159F">
        <w:rPr>
          <w:rFonts w:ascii="Liberation Serif" w:hAnsi="Liberation Serif"/>
          <w:b/>
          <w:sz w:val="26"/>
          <w:szCs w:val="26"/>
        </w:rPr>
        <w:t xml:space="preserve"> на </w:t>
      </w:r>
      <w:r>
        <w:rPr>
          <w:rFonts w:ascii="Liberation Serif" w:hAnsi="Liberation Serif"/>
          <w:b/>
          <w:sz w:val="26"/>
          <w:szCs w:val="26"/>
        </w:rPr>
        <w:t>право производства</w:t>
      </w:r>
      <w:r w:rsidRPr="0017159F">
        <w:rPr>
          <w:rFonts w:ascii="Liberation Serif" w:hAnsi="Liberation Serif"/>
          <w:b/>
          <w:sz w:val="26"/>
          <w:szCs w:val="26"/>
        </w:rPr>
        <w:t xml:space="preserve"> земляных работ на территории Городского округа «город Ирбит» Свердловской области»</w:t>
      </w:r>
    </w:p>
    <w:p w:rsidR="00402898" w:rsidRDefault="00402898" w:rsidP="002E7222">
      <w:pPr>
        <w:tabs>
          <w:tab w:val="left" w:pos="709"/>
          <w:tab w:val="left" w:pos="2610"/>
        </w:tabs>
        <w:jc w:val="center"/>
        <w:rPr>
          <w:rFonts w:ascii="Liberation Serif" w:hAnsi="Liberation Serif"/>
          <w:sz w:val="26"/>
          <w:szCs w:val="26"/>
        </w:rPr>
      </w:pPr>
    </w:p>
    <w:p w:rsidR="00402898" w:rsidRPr="0017159F" w:rsidRDefault="00402898" w:rsidP="00402898">
      <w:pPr>
        <w:tabs>
          <w:tab w:val="left" w:pos="2610"/>
        </w:tabs>
        <w:jc w:val="center"/>
        <w:rPr>
          <w:rFonts w:ascii="Liberation Serif" w:hAnsi="Liberation Serif"/>
          <w:sz w:val="26"/>
          <w:szCs w:val="26"/>
        </w:rPr>
      </w:pPr>
    </w:p>
    <w:p w:rsidR="00402898" w:rsidRPr="0017159F" w:rsidRDefault="00330A52" w:rsidP="00330A52">
      <w:pPr>
        <w:tabs>
          <w:tab w:val="left" w:pos="567"/>
          <w:tab w:val="left" w:pos="851"/>
        </w:tabs>
        <w:autoSpaceDE w:val="0"/>
        <w:autoSpaceDN w:val="0"/>
        <w:adjustRightInd w:val="0"/>
        <w:ind w:firstLine="709"/>
        <w:jc w:val="both"/>
        <w:rPr>
          <w:rFonts w:ascii="Liberation Serif" w:hAnsi="Liberation Serif"/>
          <w:sz w:val="26"/>
          <w:szCs w:val="26"/>
          <w:lang w:eastAsia="en-US"/>
        </w:rPr>
      </w:pPr>
      <w:r>
        <w:rPr>
          <w:rFonts w:ascii="Liberation Serif" w:hAnsi="Liberation Serif"/>
          <w:sz w:val="26"/>
          <w:szCs w:val="26"/>
          <w:lang w:eastAsia="en-US"/>
        </w:rPr>
        <w:t>В</w:t>
      </w:r>
      <w:r w:rsidR="00402898">
        <w:rPr>
          <w:rFonts w:ascii="Liberation Serif" w:hAnsi="Liberation Serif"/>
          <w:sz w:val="26"/>
          <w:szCs w:val="26"/>
          <w:lang w:eastAsia="en-US"/>
        </w:rPr>
        <w:t xml:space="preserve"> связи с изменениями нормативных правовых актов, регулирующих выдачу ордера на право производства земляных работ, в</w:t>
      </w:r>
      <w:r w:rsidR="00402898" w:rsidRPr="0017159F">
        <w:rPr>
          <w:rFonts w:ascii="Liberation Serif" w:hAnsi="Liberation Serif"/>
          <w:sz w:val="26"/>
          <w:szCs w:val="26"/>
          <w:lang w:eastAsia="en-US"/>
        </w:rPr>
        <w:t xml:space="preserve"> соответствии с Федеральным </w:t>
      </w:r>
      <w:hyperlink r:id="rId10" w:history="1">
        <w:r w:rsidR="00402898" w:rsidRPr="0017159F">
          <w:rPr>
            <w:rFonts w:ascii="Liberation Serif" w:hAnsi="Liberation Serif"/>
            <w:color w:val="000000"/>
            <w:sz w:val="26"/>
            <w:szCs w:val="26"/>
            <w:lang w:eastAsia="en-US"/>
          </w:rPr>
          <w:t>законом</w:t>
        </w:r>
      </w:hyperlink>
      <w:r w:rsidR="00402898" w:rsidRPr="0017159F">
        <w:rPr>
          <w:rFonts w:ascii="Liberation Serif" w:hAnsi="Liberation Serif"/>
          <w:sz w:val="26"/>
          <w:szCs w:val="26"/>
          <w:lang w:eastAsia="en-US"/>
        </w:rPr>
        <w:t xml:space="preserve"> от 6 октября 2003 года № 131-ФЗ «Об общих принципах организации местного самоуправления в Российской Федерации», Федеральным </w:t>
      </w:r>
      <w:hyperlink r:id="rId11" w:history="1">
        <w:r w:rsidR="00402898" w:rsidRPr="0017159F">
          <w:rPr>
            <w:rFonts w:ascii="Liberation Serif" w:hAnsi="Liberation Serif"/>
            <w:color w:val="000000"/>
            <w:sz w:val="26"/>
            <w:szCs w:val="26"/>
            <w:lang w:eastAsia="en-US"/>
          </w:rPr>
          <w:t>законом</w:t>
        </w:r>
      </w:hyperlink>
      <w:r w:rsidR="00402898" w:rsidRPr="0017159F">
        <w:rPr>
          <w:rFonts w:ascii="Liberation Serif" w:hAnsi="Liberation Serif"/>
          <w:sz w:val="26"/>
          <w:szCs w:val="26"/>
          <w:lang w:eastAsia="en-US"/>
        </w:rPr>
        <w:t xml:space="preserve"> от</w:t>
      </w:r>
      <w:r w:rsidR="00402898">
        <w:rPr>
          <w:rFonts w:ascii="Liberation Serif" w:hAnsi="Liberation Serif"/>
          <w:sz w:val="26"/>
          <w:szCs w:val="26"/>
          <w:lang w:eastAsia="en-US"/>
        </w:rPr>
        <w:t xml:space="preserve"> </w:t>
      </w:r>
      <w:r w:rsidR="00402898" w:rsidRPr="0017159F">
        <w:rPr>
          <w:rFonts w:ascii="Liberation Serif" w:hAnsi="Liberation Serif"/>
          <w:sz w:val="26"/>
          <w:szCs w:val="26"/>
          <w:lang w:eastAsia="en-US"/>
        </w:rPr>
        <w:t xml:space="preserve"> 27 июля 2010 года № 210-ФЗ «Об организации предоставления государственных и муниципальных услуг»,</w:t>
      </w:r>
      <w:r w:rsidR="00402898">
        <w:rPr>
          <w:rFonts w:ascii="Liberation Serif" w:hAnsi="Liberation Serif"/>
          <w:sz w:val="26"/>
          <w:szCs w:val="26"/>
          <w:lang w:eastAsia="en-US"/>
        </w:rPr>
        <w:t xml:space="preserve"> приказом</w:t>
      </w:r>
      <w:r w:rsidR="00402898" w:rsidRPr="0017159F">
        <w:rPr>
          <w:rFonts w:ascii="Liberation Serif" w:hAnsi="Liberation Serif"/>
          <w:sz w:val="26"/>
          <w:szCs w:val="26"/>
          <w:lang w:eastAsia="en-US"/>
        </w:rPr>
        <w:t xml:space="preserve"> </w:t>
      </w:r>
      <w:r w:rsidR="00402898">
        <w:rPr>
          <w:rFonts w:ascii="Liberation Serif" w:hAnsi="Liberation Serif"/>
          <w:sz w:val="26"/>
          <w:szCs w:val="26"/>
          <w:lang w:eastAsia="en-US"/>
        </w:rPr>
        <w:t xml:space="preserve">Министерства энергетики и жилищно-коммунального хозяйства Свердловской области от 28.07.2022 № 357, </w:t>
      </w:r>
      <w:hyperlink r:id="rId12" w:history="1">
        <w:r w:rsidR="00402898" w:rsidRPr="0017159F">
          <w:rPr>
            <w:rFonts w:ascii="Liberation Serif" w:hAnsi="Liberation Serif"/>
            <w:color w:val="000000"/>
            <w:sz w:val="26"/>
            <w:szCs w:val="26"/>
            <w:lang w:eastAsia="en-US"/>
          </w:rPr>
          <w:t>постановлением</w:t>
        </w:r>
      </w:hyperlink>
      <w:r w:rsidR="00402898" w:rsidRPr="0017159F">
        <w:rPr>
          <w:rFonts w:ascii="Liberation Serif" w:hAnsi="Liberation Serif"/>
          <w:sz w:val="26"/>
          <w:szCs w:val="26"/>
          <w:lang w:eastAsia="en-US"/>
        </w:rPr>
        <w:t xml:space="preserve"> администрации Муниципального образовани</w:t>
      </w:r>
      <w:r w:rsidR="003D2491">
        <w:rPr>
          <w:rFonts w:ascii="Liberation Serif" w:hAnsi="Liberation Serif"/>
          <w:sz w:val="26"/>
          <w:szCs w:val="26"/>
          <w:lang w:eastAsia="en-US"/>
        </w:rPr>
        <w:t xml:space="preserve">я город Ирбит от 29.12.2018 </w:t>
      </w:r>
      <w:r w:rsidR="00402898" w:rsidRPr="0017159F">
        <w:rPr>
          <w:rFonts w:ascii="Liberation Serif" w:hAnsi="Liberation Serif"/>
          <w:sz w:val="26"/>
          <w:szCs w:val="26"/>
          <w:lang w:eastAsia="en-US"/>
        </w:rPr>
        <w:t xml:space="preserve"> № 2402-ПА «Об утверждении порядка разработки и утверждения административных регламентов предоставления муниципальных услуг в Муниципальном образовании город Ирбит», на основании статьи 30 Устава Городского округа «город Ирбит» Свердловской области</w:t>
      </w:r>
      <w:r w:rsidR="00402898" w:rsidRPr="0017159F">
        <w:rPr>
          <w:rFonts w:ascii="Liberation Serif" w:hAnsi="Liberation Serif"/>
          <w:bCs/>
          <w:sz w:val="26"/>
          <w:szCs w:val="26"/>
        </w:rPr>
        <w:t>, администрация Городского округа «город Ирбит» Свердловской области</w:t>
      </w:r>
      <w:r w:rsidR="00402898" w:rsidRPr="0017159F">
        <w:rPr>
          <w:rFonts w:ascii="Liberation Serif" w:hAnsi="Liberation Serif"/>
          <w:sz w:val="26"/>
          <w:szCs w:val="26"/>
          <w:lang w:eastAsia="en-US"/>
        </w:rPr>
        <w:t xml:space="preserve"> </w:t>
      </w:r>
    </w:p>
    <w:p w:rsidR="00402898" w:rsidRPr="0017159F" w:rsidRDefault="00402898" w:rsidP="00402898">
      <w:pPr>
        <w:autoSpaceDE w:val="0"/>
        <w:autoSpaceDN w:val="0"/>
        <w:adjustRightInd w:val="0"/>
        <w:jc w:val="both"/>
        <w:rPr>
          <w:rFonts w:ascii="Liberation Serif" w:eastAsia="SimSun" w:hAnsi="Liberation Serif"/>
          <w:sz w:val="26"/>
          <w:szCs w:val="26"/>
          <w:lang w:eastAsia="zh-CN"/>
        </w:rPr>
      </w:pPr>
      <w:r w:rsidRPr="0017159F">
        <w:rPr>
          <w:rFonts w:ascii="Liberation Serif" w:hAnsi="Liberation Serif"/>
          <w:b/>
          <w:sz w:val="26"/>
          <w:szCs w:val="26"/>
        </w:rPr>
        <w:t xml:space="preserve">ПОСТАНОВЛЯЕТ: </w:t>
      </w:r>
    </w:p>
    <w:p w:rsidR="00402898" w:rsidRPr="0017159F" w:rsidRDefault="00402898" w:rsidP="00402898">
      <w:pPr>
        <w:tabs>
          <w:tab w:val="left" w:pos="2610"/>
        </w:tabs>
        <w:jc w:val="both"/>
        <w:rPr>
          <w:rFonts w:ascii="Liberation Serif" w:hAnsi="Liberation Serif"/>
          <w:sz w:val="26"/>
          <w:szCs w:val="26"/>
          <w:lang w:eastAsia="en-US"/>
        </w:rPr>
      </w:pPr>
      <w:r w:rsidRPr="0017159F">
        <w:rPr>
          <w:rFonts w:ascii="Liberation Serif" w:hAnsi="Liberation Serif"/>
          <w:sz w:val="26"/>
          <w:szCs w:val="26"/>
          <w:lang w:eastAsia="en-US"/>
        </w:rPr>
        <w:t xml:space="preserve">        </w:t>
      </w:r>
      <w:r w:rsidR="00C73415">
        <w:rPr>
          <w:rFonts w:ascii="Liberation Serif" w:hAnsi="Liberation Serif"/>
          <w:sz w:val="26"/>
          <w:szCs w:val="26"/>
          <w:lang w:eastAsia="en-US"/>
        </w:rPr>
        <w:t xml:space="preserve"> </w:t>
      </w:r>
      <w:r>
        <w:rPr>
          <w:rFonts w:ascii="Liberation Serif" w:hAnsi="Liberation Serif"/>
          <w:sz w:val="26"/>
          <w:szCs w:val="26"/>
          <w:lang w:eastAsia="en-US"/>
        </w:rPr>
        <w:t>1.Утвердить А</w:t>
      </w:r>
      <w:r w:rsidRPr="0017159F">
        <w:rPr>
          <w:rFonts w:ascii="Liberation Serif" w:hAnsi="Liberation Serif"/>
          <w:sz w:val="26"/>
          <w:szCs w:val="26"/>
          <w:lang w:eastAsia="en-US"/>
        </w:rPr>
        <w:t xml:space="preserve">дминистративный </w:t>
      </w:r>
      <w:hyperlink r:id="rId13" w:history="1">
        <w:r w:rsidRPr="0017159F">
          <w:rPr>
            <w:rFonts w:ascii="Liberation Serif" w:hAnsi="Liberation Serif"/>
            <w:color w:val="000000"/>
            <w:sz w:val="26"/>
            <w:szCs w:val="26"/>
            <w:lang w:eastAsia="en-US"/>
          </w:rPr>
          <w:t>регламент</w:t>
        </w:r>
      </w:hyperlink>
      <w:r w:rsidRPr="0017159F">
        <w:rPr>
          <w:rFonts w:ascii="Liberation Serif" w:hAnsi="Liberation Serif"/>
          <w:sz w:val="26"/>
          <w:szCs w:val="26"/>
        </w:rPr>
        <w:t xml:space="preserve"> </w:t>
      </w:r>
      <w:r w:rsidRPr="0017159F">
        <w:rPr>
          <w:rFonts w:ascii="Liberation Serif" w:hAnsi="Liberation Serif"/>
          <w:sz w:val="26"/>
          <w:szCs w:val="26"/>
          <w:lang w:eastAsia="en-US"/>
        </w:rPr>
        <w:t>предоставления муниципальной услуги «</w:t>
      </w:r>
      <w:r w:rsidRPr="00D133B6">
        <w:rPr>
          <w:rFonts w:ascii="Liberation Serif" w:hAnsi="Liberation Serif"/>
          <w:sz w:val="26"/>
          <w:szCs w:val="26"/>
        </w:rPr>
        <w:t>Выдача ордера на право производства земляных работ на территории Городского округа «город Ирбит» Свердловской области»</w:t>
      </w:r>
      <w:r w:rsidRPr="0017159F">
        <w:rPr>
          <w:rFonts w:ascii="Liberation Serif" w:hAnsi="Liberation Serif"/>
          <w:sz w:val="26"/>
          <w:szCs w:val="26"/>
          <w:lang w:eastAsia="en-US"/>
        </w:rPr>
        <w:t xml:space="preserve"> (прилагается).</w:t>
      </w:r>
    </w:p>
    <w:p w:rsidR="00402898" w:rsidRPr="0017159F" w:rsidRDefault="00C73415" w:rsidP="00402898">
      <w:pPr>
        <w:ind w:firstLine="567"/>
        <w:jc w:val="both"/>
        <w:rPr>
          <w:rFonts w:ascii="Liberation Serif" w:hAnsi="Liberation Serif"/>
          <w:b/>
          <w:sz w:val="26"/>
          <w:szCs w:val="26"/>
        </w:rPr>
      </w:pPr>
      <w:r>
        <w:rPr>
          <w:rFonts w:ascii="Liberation Serif" w:hAnsi="Liberation Serif"/>
          <w:sz w:val="26"/>
          <w:szCs w:val="26"/>
          <w:lang w:eastAsia="en-US"/>
        </w:rPr>
        <w:t xml:space="preserve"> </w:t>
      </w:r>
      <w:r w:rsidR="00402898">
        <w:rPr>
          <w:rFonts w:ascii="Liberation Serif" w:hAnsi="Liberation Serif"/>
          <w:sz w:val="26"/>
          <w:szCs w:val="26"/>
          <w:lang w:eastAsia="en-US"/>
        </w:rPr>
        <w:t>2</w:t>
      </w:r>
      <w:r w:rsidR="00402898" w:rsidRPr="0017159F">
        <w:rPr>
          <w:rFonts w:ascii="Liberation Serif" w:hAnsi="Liberation Serif"/>
          <w:sz w:val="26"/>
          <w:szCs w:val="26"/>
          <w:lang w:eastAsia="en-US"/>
        </w:rPr>
        <w:t>.Контроль за исполнением настоящего по</w:t>
      </w:r>
      <w:r w:rsidR="00402898">
        <w:rPr>
          <w:rFonts w:ascii="Liberation Serif" w:hAnsi="Liberation Serif"/>
          <w:sz w:val="26"/>
          <w:szCs w:val="26"/>
          <w:lang w:eastAsia="en-US"/>
        </w:rPr>
        <w:t xml:space="preserve">становления возложить на </w:t>
      </w:r>
      <w:r w:rsidR="00402898" w:rsidRPr="0017159F">
        <w:rPr>
          <w:rFonts w:ascii="Liberation Serif" w:hAnsi="Liberation Serif"/>
          <w:sz w:val="26"/>
          <w:szCs w:val="26"/>
          <w:lang w:eastAsia="en-US"/>
        </w:rPr>
        <w:t xml:space="preserve"> заместителя главы администрации Городского округа «город Ирбит» Свердловской области С.</w:t>
      </w:r>
      <w:r w:rsidR="00402898">
        <w:rPr>
          <w:rFonts w:ascii="Liberation Serif" w:hAnsi="Liberation Serif"/>
          <w:sz w:val="26"/>
          <w:szCs w:val="26"/>
          <w:lang w:eastAsia="en-US"/>
        </w:rPr>
        <w:t>В</w:t>
      </w:r>
      <w:r w:rsidR="00402898" w:rsidRPr="0017159F">
        <w:rPr>
          <w:rFonts w:ascii="Liberation Serif" w:hAnsi="Liberation Serif"/>
          <w:sz w:val="26"/>
          <w:szCs w:val="26"/>
          <w:lang w:eastAsia="en-US"/>
        </w:rPr>
        <w:t>.</w:t>
      </w:r>
      <w:r w:rsidR="00402898">
        <w:rPr>
          <w:rFonts w:ascii="Liberation Serif" w:hAnsi="Liberation Serif"/>
          <w:sz w:val="26"/>
          <w:szCs w:val="26"/>
          <w:lang w:eastAsia="en-US"/>
        </w:rPr>
        <w:t>Коростелеву</w:t>
      </w:r>
      <w:r w:rsidR="00402898" w:rsidRPr="0017159F">
        <w:rPr>
          <w:rFonts w:ascii="Liberation Serif" w:hAnsi="Liberation Serif"/>
          <w:sz w:val="26"/>
          <w:szCs w:val="26"/>
          <w:lang w:eastAsia="en-US"/>
        </w:rPr>
        <w:t>.</w:t>
      </w:r>
    </w:p>
    <w:p w:rsidR="00402898" w:rsidRPr="0017159F" w:rsidRDefault="00402898" w:rsidP="00402898">
      <w:pPr>
        <w:jc w:val="both"/>
        <w:rPr>
          <w:rFonts w:ascii="Liberation Serif" w:hAnsi="Liberation Serif"/>
          <w:sz w:val="26"/>
          <w:szCs w:val="26"/>
          <w:lang w:eastAsia="en-US"/>
        </w:rPr>
      </w:pPr>
      <w:r w:rsidRPr="0017159F">
        <w:rPr>
          <w:rFonts w:ascii="Liberation Serif" w:hAnsi="Liberation Serif"/>
          <w:sz w:val="26"/>
          <w:szCs w:val="26"/>
          <w:lang w:eastAsia="en-US"/>
        </w:rPr>
        <w:t xml:space="preserve">        </w:t>
      </w:r>
      <w:r w:rsidR="00C73415">
        <w:rPr>
          <w:rFonts w:ascii="Liberation Serif" w:hAnsi="Liberation Serif"/>
          <w:sz w:val="26"/>
          <w:szCs w:val="26"/>
          <w:lang w:eastAsia="en-US"/>
        </w:rPr>
        <w:t xml:space="preserve"> </w:t>
      </w:r>
      <w:r w:rsidRPr="005151EB">
        <w:rPr>
          <w:rFonts w:ascii="Liberation Serif" w:hAnsi="Liberation Serif"/>
          <w:sz w:val="26"/>
          <w:szCs w:val="26"/>
          <w:lang w:eastAsia="en-US"/>
        </w:rPr>
        <w:t xml:space="preserve">3.Настоящее постановление </w:t>
      </w:r>
      <w:r>
        <w:rPr>
          <w:rFonts w:ascii="Liberation Serif" w:hAnsi="Liberation Serif"/>
          <w:sz w:val="26"/>
          <w:szCs w:val="26"/>
          <w:lang w:eastAsia="en-US"/>
        </w:rPr>
        <w:t>разместить</w:t>
      </w:r>
      <w:r w:rsidRPr="0017159F">
        <w:rPr>
          <w:rFonts w:ascii="Liberation Serif" w:hAnsi="Liberation Serif"/>
          <w:sz w:val="26"/>
          <w:szCs w:val="26"/>
          <w:lang w:eastAsia="en-US"/>
        </w:rPr>
        <w:t xml:space="preserve"> на официальном сайте администрации Городского округа «город Ирбит» Свердловской области (</w:t>
      </w:r>
      <w:r w:rsidRPr="0017159F">
        <w:rPr>
          <w:rFonts w:ascii="Liberation Serif" w:hAnsi="Liberation Serif"/>
          <w:sz w:val="26"/>
          <w:szCs w:val="26"/>
          <w:lang w:val="en-US" w:eastAsia="en-US"/>
        </w:rPr>
        <w:t>www</w:t>
      </w:r>
      <w:r w:rsidRPr="0017159F">
        <w:rPr>
          <w:rFonts w:ascii="Liberation Serif" w:hAnsi="Liberation Serif"/>
          <w:sz w:val="26"/>
          <w:szCs w:val="26"/>
          <w:lang w:eastAsia="en-US"/>
        </w:rPr>
        <w:t>.</w:t>
      </w:r>
      <w:r w:rsidRPr="0017159F">
        <w:rPr>
          <w:rFonts w:ascii="Liberation Serif" w:hAnsi="Liberation Serif"/>
          <w:sz w:val="26"/>
          <w:szCs w:val="26"/>
          <w:lang w:val="en-US" w:eastAsia="en-US"/>
        </w:rPr>
        <w:t>moirbit</w:t>
      </w:r>
      <w:r w:rsidRPr="0017159F">
        <w:rPr>
          <w:rFonts w:ascii="Liberation Serif" w:hAnsi="Liberation Serif"/>
          <w:sz w:val="26"/>
          <w:szCs w:val="26"/>
          <w:lang w:eastAsia="en-US"/>
        </w:rPr>
        <w:t>.</w:t>
      </w:r>
      <w:r w:rsidRPr="0017159F">
        <w:rPr>
          <w:rFonts w:ascii="Liberation Serif" w:hAnsi="Liberation Serif"/>
          <w:sz w:val="26"/>
          <w:szCs w:val="26"/>
          <w:lang w:val="en-US" w:eastAsia="en-US"/>
        </w:rPr>
        <w:t>ru</w:t>
      </w:r>
      <w:r w:rsidRPr="0017159F">
        <w:rPr>
          <w:rFonts w:ascii="Liberation Serif" w:hAnsi="Liberation Serif"/>
          <w:sz w:val="26"/>
          <w:szCs w:val="26"/>
          <w:lang w:eastAsia="en-US"/>
        </w:rPr>
        <w:t>).</w:t>
      </w:r>
    </w:p>
    <w:p w:rsidR="00402898" w:rsidRDefault="00402898" w:rsidP="00402898">
      <w:pPr>
        <w:jc w:val="both"/>
        <w:rPr>
          <w:rFonts w:ascii="Liberation Serif" w:hAnsi="Liberation Serif"/>
          <w:b/>
          <w:sz w:val="26"/>
          <w:szCs w:val="26"/>
        </w:rPr>
      </w:pPr>
    </w:p>
    <w:p w:rsidR="00402898" w:rsidRPr="0017159F" w:rsidRDefault="00402898" w:rsidP="00402898">
      <w:pPr>
        <w:jc w:val="both"/>
        <w:rPr>
          <w:rFonts w:ascii="Liberation Serif" w:hAnsi="Liberation Serif"/>
          <w:b/>
          <w:sz w:val="26"/>
          <w:szCs w:val="26"/>
        </w:rPr>
      </w:pPr>
    </w:p>
    <w:p w:rsidR="00402898" w:rsidRPr="0017159F" w:rsidRDefault="00402898" w:rsidP="00402898">
      <w:pPr>
        <w:rPr>
          <w:rFonts w:ascii="Liberation Serif" w:hAnsi="Liberation Serif"/>
          <w:sz w:val="26"/>
          <w:szCs w:val="26"/>
        </w:rPr>
      </w:pPr>
      <w:r w:rsidRPr="0017159F">
        <w:rPr>
          <w:rFonts w:ascii="Liberation Serif" w:hAnsi="Liberation Serif"/>
          <w:sz w:val="26"/>
          <w:szCs w:val="26"/>
        </w:rPr>
        <w:t xml:space="preserve">Глава Городского округа </w:t>
      </w:r>
    </w:p>
    <w:p w:rsidR="00402898" w:rsidRPr="0017159F" w:rsidRDefault="00402898" w:rsidP="00402898">
      <w:pPr>
        <w:rPr>
          <w:rFonts w:ascii="Liberation Serif" w:hAnsi="Liberation Serif"/>
          <w:sz w:val="26"/>
          <w:szCs w:val="26"/>
        </w:rPr>
      </w:pPr>
      <w:r w:rsidRPr="0017159F">
        <w:rPr>
          <w:rFonts w:ascii="Liberation Serif" w:hAnsi="Liberation Serif"/>
          <w:sz w:val="26"/>
          <w:szCs w:val="26"/>
        </w:rPr>
        <w:t xml:space="preserve">«город Ирбит» Свердловской области                                                    </w:t>
      </w:r>
      <w:r>
        <w:rPr>
          <w:rFonts w:ascii="Liberation Serif" w:hAnsi="Liberation Serif"/>
          <w:sz w:val="26"/>
          <w:szCs w:val="26"/>
        </w:rPr>
        <w:t xml:space="preserve">                </w:t>
      </w:r>
      <w:r w:rsidRPr="0017159F">
        <w:rPr>
          <w:rFonts w:ascii="Liberation Serif" w:hAnsi="Liberation Serif"/>
          <w:sz w:val="26"/>
          <w:szCs w:val="26"/>
        </w:rPr>
        <w:t>Н.В. Юдин</w:t>
      </w:r>
    </w:p>
    <w:p w:rsidR="00402898" w:rsidRPr="0017159F" w:rsidRDefault="00402898" w:rsidP="00402898">
      <w:pPr>
        <w:rPr>
          <w:rFonts w:ascii="Liberation Serif" w:hAnsi="Liberation Serif"/>
          <w:sz w:val="26"/>
          <w:szCs w:val="26"/>
        </w:rPr>
      </w:pPr>
    </w:p>
    <w:p w:rsidR="00402898" w:rsidRPr="0017159F" w:rsidRDefault="00402898" w:rsidP="00402898">
      <w:pPr>
        <w:rPr>
          <w:rFonts w:ascii="Liberation Serif" w:hAnsi="Liberation Serif"/>
          <w:sz w:val="26"/>
          <w:szCs w:val="26"/>
        </w:rPr>
      </w:pPr>
    </w:p>
    <w:p w:rsidR="00402898" w:rsidRDefault="00402898" w:rsidP="00402898">
      <w:pPr>
        <w:rPr>
          <w:rFonts w:ascii="Liberation Serif" w:hAnsi="Liberation Serif"/>
          <w:sz w:val="26"/>
          <w:szCs w:val="26"/>
        </w:rPr>
      </w:pPr>
    </w:p>
    <w:p w:rsidR="00402898" w:rsidRDefault="00402898" w:rsidP="00402898">
      <w:pPr>
        <w:pStyle w:val="10"/>
        <w:widowControl/>
        <w:ind w:left="5245"/>
        <w:rPr>
          <w:rFonts w:ascii="Liberation Serif" w:hAnsi="Liberation Serif"/>
          <w:sz w:val="28"/>
          <w:szCs w:val="28"/>
        </w:rPr>
      </w:pPr>
    </w:p>
    <w:bookmarkEnd w:id="0"/>
    <w:p w:rsidR="00DE40E4" w:rsidRPr="00F31144" w:rsidRDefault="00DE40E4">
      <w:pPr>
        <w:pStyle w:val="10"/>
        <w:widowControl/>
        <w:ind w:left="5245"/>
        <w:rPr>
          <w:sz w:val="26"/>
          <w:szCs w:val="26"/>
        </w:rPr>
      </w:pPr>
      <w:r w:rsidRPr="00F31144">
        <w:rPr>
          <w:rFonts w:ascii="Liberation Serif" w:hAnsi="Liberation Serif" w:cs="Liberation Serif"/>
          <w:sz w:val="26"/>
          <w:szCs w:val="26"/>
        </w:rPr>
        <w:t xml:space="preserve">УТВЕРЖДЕН </w:t>
      </w:r>
    </w:p>
    <w:p w:rsidR="00DE40E4" w:rsidRPr="00F31144" w:rsidRDefault="00BC0FE8" w:rsidP="00A01D48">
      <w:pPr>
        <w:pStyle w:val="10"/>
        <w:widowControl/>
        <w:ind w:left="5245"/>
        <w:rPr>
          <w:sz w:val="26"/>
          <w:szCs w:val="26"/>
        </w:rPr>
      </w:pPr>
      <w:r>
        <w:rPr>
          <w:rFonts w:ascii="Liberation Serif" w:hAnsi="Liberation Serif" w:cs="Liberation Serif"/>
          <w:sz w:val="26"/>
          <w:szCs w:val="26"/>
        </w:rPr>
        <w:t>п</w:t>
      </w:r>
      <w:r w:rsidR="00302353" w:rsidRPr="00F31144">
        <w:rPr>
          <w:rFonts w:ascii="Liberation Serif" w:hAnsi="Liberation Serif" w:cs="Liberation Serif"/>
          <w:sz w:val="26"/>
          <w:szCs w:val="26"/>
        </w:rPr>
        <w:t>остановлением администрации Городского округа «город Ирбит» Свердловской области</w:t>
      </w:r>
      <w:r w:rsidR="00DE40E4" w:rsidRPr="00F31144">
        <w:rPr>
          <w:rFonts w:ascii="Liberation Serif" w:hAnsi="Liberation Serif" w:cs="Liberation Serif"/>
          <w:sz w:val="26"/>
          <w:szCs w:val="26"/>
        </w:rPr>
        <w:br/>
        <w:t xml:space="preserve">от </w:t>
      </w:r>
      <w:r w:rsidR="00A6439A">
        <w:rPr>
          <w:rFonts w:ascii="Liberation Serif" w:hAnsi="Liberation Serif" w:cs="Liberation Serif"/>
          <w:sz w:val="26"/>
          <w:szCs w:val="26"/>
        </w:rPr>
        <w:t>3.08.2022  № 1240-ПА</w:t>
      </w:r>
    </w:p>
    <w:p w:rsidR="00DE40E4" w:rsidRPr="00F31144" w:rsidRDefault="00302353" w:rsidP="00A01D48">
      <w:pPr>
        <w:pStyle w:val="41"/>
        <w:widowControl/>
        <w:spacing w:before="0" w:line="240" w:lineRule="auto"/>
        <w:ind w:left="5245"/>
        <w:rPr>
          <w:sz w:val="26"/>
          <w:szCs w:val="26"/>
        </w:rPr>
      </w:pPr>
      <w:r w:rsidRPr="00F31144">
        <w:rPr>
          <w:rFonts w:ascii="Liberation Serif" w:hAnsi="Liberation Serif" w:cs="Liberation Serif"/>
          <w:b w:val="0"/>
          <w:sz w:val="26"/>
          <w:szCs w:val="26"/>
        </w:rPr>
        <w:t xml:space="preserve">«Об утверждении </w:t>
      </w:r>
      <w:r w:rsidR="00DE40E4" w:rsidRPr="00F31144">
        <w:rPr>
          <w:rFonts w:ascii="Liberation Serif" w:hAnsi="Liberation Serif" w:cs="Liberation Serif"/>
          <w:b w:val="0"/>
          <w:sz w:val="26"/>
          <w:szCs w:val="26"/>
        </w:rPr>
        <w:t>административ</w:t>
      </w:r>
      <w:r w:rsidRPr="00F31144">
        <w:rPr>
          <w:rFonts w:ascii="Liberation Serif" w:hAnsi="Liberation Serif" w:cs="Liberation Serif"/>
          <w:b w:val="0"/>
          <w:sz w:val="26"/>
          <w:szCs w:val="26"/>
        </w:rPr>
        <w:t>ного регламента предоставления муниципальной услуги</w:t>
      </w:r>
      <w:r w:rsidR="00A01D48" w:rsidRPr="00F31144">
        <w:rPr>
          <w:rFonts w:ascii="Liberation Serif" w:hAnsi="Liberation Serif" w:cs="Liberation Serif"/>
          <w:b w:val="0"/>
          <w:sz w:val="26"/>
          <w:szCs w:val="26"/>
        </w:rPr>
        <w:t xml:space="preserve"> </w:t>
      </w:r>
      <w:r w:rsidR="00DE40E4" w:rsidRPr="00F31144">
        <w:rPr>
          <w:rFonts w:ascii="Liberation Serif" w:hAnsi="Liberation Serif" w:cs="Liberation Serif"/>
          <w:b w:val="0"/>
          <w:sz w:val="26"/>
          <w:szCs w:val="26"/>
        </w:rPr>
        <w:t>«Выдача ордера на право производства земляных работ</w:t>
      </w:r>
      <w:r w:rsidR="00A01D48" w:rsidRPr="00F31144">
        <w:rPr>
          <w:rFonts w:ascii="Liberation Serif" w:hAnsi="Liberation Serif" w:cs="Liberation Serif"/>
          <w:b w:val="0"/>
          <w:sz w:val="26"/>
          <w:szCs w:val="26"/>
        </w:rPr>
        <w:t xml:space="preserve"> на территории Городского округа «город Ирбит» Свердловской области</w:t>
      </w:r>
      <w:r w:rsidR="00DE40E4" w:rsidRPr="00F31144">
        <w:rPr>
          <w:rFonts w:ascii="Liberation Serif" w:hAnsi="Liberation Serif" w:cs="Liberation Serif"/>
          <w:b w:val="0"/>
          <w:sz w:val="26"/>
          <w:szCs w:val="26"/>
        </w:rPr>
        <w:t>»</w:t>
      </w:r>
    </w:p>
    <w:p w:rsidR="00DE40E4" w:rsidRDefault="00DE40E4">
      <w:pPr>
        <w:pStyle w:val="41"/>
        <w:widowControl/>
        <w:spacing w:before="0" w:line="240" w:lineRule="auto"/>
        <w:jc w:val="center"/>
        <w:rPr>
          <w:rFonts w:ascii="Liberation Serif" w:hAnsi="Liberation Serif" w:cs="Liberation Serif"/>
          <w:sz w:val="28"/>
          <w:szCs w:val="28"/>
        </w:rPr>
      </w:pPr>
    </w:p>
    <w:p w:rsidR="00DE40E4" w:rsidRDefault="00DE40E4">
      <w:pPr>
        <w:pStyle w:val="41"/>
        <w:widowControl/>
        <w:spacing w:before="0" w:line="240" w:lineRule="auto"/>
        <w:jc w:val="center"/>
        <w:rPr>
          <w:rFonts w:ascii="Liberation Serif" w:hAnsi="Liberation Serif" w:cs="Liberation Serif"/>
          <w:sz w:val="28"/>
          <w:szCs w:val="28"/>
        </w:rPr>
      </w:pPr>
    </w:p>
    <w:p w:rsidR="00330A52" w:rsidRDefault="00DE40E4" w:rsidP="00A34A74">
      <w:pPr>
        <w:pStyle w:val="41"/>
        <w:widowControl/>
        <w:spacing w:before="0" w:line="240" w:lineRule="auto"/>
        <w:jc w:val="center"/>
        <w:rPr>
          <w:rFonts w:ascii="Liberation Serif" w:hAnsi="Liberation Serif" w:cs="Liberation Serif"/>
          <w:sz w:val="26"/>
          <w:szCs w:val="26"/>
        </w:rPr>
      </w:pPr>
      <w:r w:rsidRPr="00F31144">
        <w:rPr>
          <w:rFonts w:ascii="Liberation Serif" w:hAnsi="Liberation Serif" w:cs="Liberation Serif"/>
          <w:sz w:val="26"/>
          <w:szCs w:val="26"/>
        </w:rPr>
        <w:t>АДМИНИСТРАТИВНЫЙ РЕГЛАМЕНТ</w:t>
      </w:r>
    </w:p>
    <w:p w:rsidR="00A34A74" w:rsidRDefault="00DE40E4" w:rsidP="00A34A74">
      <w:pPr>
        <w:pStyle w:val="41"/>
        <w:widowControl/>
        <w:spacing w:before="0" w:line="240" w:lineRule="auto"/>
        <w:jc w:val="center"/>
        <w:rPr>
          <w:rStyle w:val="11"/>
          <w:rFonts w:ascii="Liberation Serif" w:hAnsi="Liberation Serif" w:cs="Liberation Serif"/>
          <w:sz w:val="26"/>
          <w:szCs w:val="26"/>
        </w:rPr>
      </w:pPr>
      <w:r w:rsidRPr="00F31144">
        <w:rPr>
          <w:rStyle w:val="11"/>
          <w:rFonts w:ascii="Liberation Serif" w:hAnsi="Liberation Serif" w:cs="Liberation Serif"/>
          <w:sz w:val="26"/>
          <w:szCs w:val="26"/>
        </w:rPr>
        <w:t>п</w:t>
      </w:r>
      <w:r w:rsidR="00A01D48" w:rsidRPr="00F31144">
        <w:rPr>
          <w:rStyle w:val="11"/>
          <w:rFonts w:ascii="Liberation Serif" w:hAnsi="Liberation Serif" w:cs="Liberation Serif"/>
          <w:sz w:val="26"/>
          <w:szCs w:val="26"/>
        </w:rPr>
        <w:t xml:space="preserve">редоставления </w:t>
      </w:r>
      <w:r w:rsidRPr="00F31144">
        <w:rPr>
          <w:rStyle w:val="11"/>
          <w:rFonts w:ascii="Liberation Serif" w:hAnsi="Liberation Serif" w:cs="Liberation Serif"/>
          <w:sz w:val="26"/>
          <w:szCs w:val="26"/>
        </w:rPr>
        <w:t>муниципальной услуги «Выдача ордера на право</w:t>
      </w:r>
    </w:p>
    <w:p w:rsidR="00A34A74" w:rsidRPr="00A6439A" w:rsidRDefault="00DE40E4" w:rsidP="00A34A74">
      <w:pPr>
        <w:pStyle w:val="41"/>
        <w:widowControl/>
        <w:spacing w:before="0" w:line="240" w:lineRule="auto"/>
        <w:jc w:val="center"/>
        <w:rPr>
          <w:rStyle w:val="50"/>
          <w:rFonts w:ascii="Liberation Serif" w:hAnsi="Liberation Serif" w:cs="Liberation Serif"/>
          <w:b/>
          <w:i w:val="0"/>
          <w:iCs w:val="0"/>
          <w:sz w:val="26"/>
          <w:szCs w:val="26"/>
        </w:rPr>
      </w:pPr>
      <w:r w:rsidRPr="00F31144">
        <w:rPr>
          <w:rStyle w:val="11"/>
          <w:rFonts w:ascii="Liberation Serif" w:hAnsi="Liberation Serif" w:cs="Liberation Serif"/>
          <w:sz w:val="26"/>
          <w:szCs w:val="26"/>
        </w:rPr>
        <w:t>производства земляных работ» на те</w:t>
      </w:r>
      <w:r w:rsidRPr="00A6439A">
        <w:rPr>
          <w:rStyle w:val="50"/>
          <w:rFonts w:ascii="Liberation Serif" w:hAnsi="Liberation Serif" w:cs="Liberation Serif"/>
          <w:b/>
          <w:i w:val="0"/>
          <w:iCs w:val="0"/>
          <w:sz w:val="26"/>
          <w:szCs w:val="26"/>
        </w:rPr>
        <w:t xml:space="preserve">рритории </w:t>
      </w:r>
      <w:r w:rsidR="00A01D48" w:rsidRPr="00A6439A">
        <w:rPr>
          <w:rStyle w:val="50"/>
          <w:rFonts w:ascii="Liberation Serif" w:hAnsi="Liberation Serif" w:cs="Liberation Serif"/>
          <w:b/>
          <w:i w:val="0"/>
          <w:iCs w:val="0"/>
          <w:sz w:val="26"/>
          <w:szCs w:val="26"/>
        </w:rPr>
        <w:t>Городского округа</w:t>
      </w:r>
    </w:p>
    <w:p w:rsidR="00DE40E4" w:rsidRPr="00A6439A" w:rsidRDefault="00A01D48" w:rsidP="00A34A74">
      <w:pPr>
        <w:pStyle w:val="41"/>
        <w:widowControl/>
        <w:spacing w:before="0" w:line="240" w:lineRule="auto"/>
        <w:jc w:val="center"/>
        <w:rPr>
          <w:rFonts w:ascii="Liberation Serif" w:hAnsi="Liberation Serif"/>
          <w:b w:val="0"/>
          <w:sz w:val="26"/>
          <w:szCs w:val="26"/>
        </w:rPr>
      </w:pPr>
      <w:r w:rsidRPr="00A6439A">
        <w:rPr>
          <w:rStyle w:val="50"/>
          <w:rFonts w:ascii="Liberation Serif" w:hAnsi="Liberation Serif" w:cs="Liberation Serif"/>
          <w:b/>
          <w:i w:val="0"/>
          <w:iCs w:val="0"/>
          <w:sz w:val="26"/>
          <w:szCs w:val="26"/>
        </w:rPr>
        <w:t>«город Ирбит» Свердловской области</w:t>
      </w:r>
    </w:p>
    <w:p w:rsidR="00A34A74" w:rsidRPr="00A34A74" w:rsidRDefault="00A34A74" w:rsidP="00A34A74">
      <w:pPr>
        <w:pStyle w:val="41"/>
        <w:widowControl/>
        <w:spacing w:before="0" w:line="240" w:lineRule="auto"/>
        <w:jc w:val="center"/>
        <w:rPr>
          <w:rFonts w:ascii="Liberation Serif" w:hAnsi="Liberation Serif"/>
          <w:b w:val="0"/>
          <w:sz w:val="26"/>
          <w:szCs w:val="26"/>
        </w:rPr>
      </w:pPr>
      <w:r w:rsidRPr="00A34A74">
        <w:rPr>
          <w:rStyle w:val="11"/>
          <w:rFonts w:ascii="Liberation Serif" w:hAnsi="Liberation Serif"/>
          <w:b w:val="0"/>
          <w:sz w:val="26"/>
          <w:szCs w:val="26"/>
        </w:rPr>
        <w:t>(далее – Административный регламент)</w:t>
      </w:r>
    </w:p>
    <w:p w:rsidR="00DE40E4" w:rsidRPr="00F31144" w:rsidRDefault="00DE40E4" w:rsidP="00A01D48">
      <w:pPr>
        <w:pStyle w:val="41"/>
        <w:widowControl/>
        <w:spacing w:before="0" w:line="240" w:lineRule="auto"/>
        <w:jc w:val="center"/>
        <w:rPr>
          <w:rFonts w:ascii="Liberation Serif" w:hAnsi="Liberation Serif" w:cs="Liberation Serif"/>
          <w:sz w:val="26"/>
          <w:szCs w:val="26"/>
        </w:rPr>
      </w:pPr>
      <w:r w:rsidRPr="00F31144">
        <w:rPr>
          <w:rStyle w:val="50"/>
          <w:rFonts w:ascii="Liberation Serif" w:hAnsi="Liberation Serif" w:cs="Liberation Serif"/>
          <w:i w:val="0"/>
          <w:iCs w:val="0"/>
          <w:sz w:val="26"/>
          <w:szCs w:val="26"/>
        </w:rPr>
        <w:t xml:space="preserve">                     </w:t>
      </w:r>
      <w:r w:rsidRPr="00F31144">
        <w:rPr>
          <w:rStyle w:val="11"/>
          <w:rFonts w:ascii="Liberation Serif" w:hAnsi="Liberation Serif" w:cs="Liberation Serif"/>
          <w:b w:val="0"/>
          <w:i/>
          <w:sz w:val="26"/>
          <w:szCs w:val="26"/>
        </w:rPr>
        <w:br/>
      </w:r>
    </w:p>
    <w:p w:rsidR="00DE40E4" w:rsidRPr="00F31144" w:rsidRDefault="00DE40E4">
      <w:pPr>
        <w:pStyle w:val="17"/>
        <w:keepNext/>
        <w:keepLines/>
        <w:widowControl/>
        <w:tabs>
          <w:tab w:val="left" w:pos="426"/>
        </w:tabs>
        <w:spacing w:before="0" w:after="0" w:line="240" w:lineRule="auto"/>
        <w:ind w:firstLine="0"/>
        <w:jc w:val="center"/>
        <w:rPr>
          <w:rFonts w:ascii="Liberation Serif" w:hAnsi="Liberation Serif"/>
          <w:sz w:val="26"/>
          <w:szCs w:val="26"/>
        </w:rPr>
      </w:pPr>
      <w:bookmarkStart w:id="1" w:name="_Toc109924837"/>
      <w:r w:rsidRPr="00F31144">
        <w:rPr>
          <w:rFonts w:ascii="Liberation Serif" w:hAnsi="Liberation Serif" w:cs="Liberation Serif"/>
          <w:sz w:val="26"/>
          <w:szCs w:val="26"/>
        </w:rPr>
        <w:t>Раздел 1. Общие положения</w:t>
      </w:r>
      <w:bookmarkEnd w:id="1"/>
    </w:p>
    <w:p w:rsidR="00DE40E4" w:rsidRPr="00F31144" w:rsidRDefault="00DE40E4">
      <w:pPr>
        <w:pStyle w:val="17"/>
        <w:keepNext/>
        <w:keepLines/>
        <w:widowControl/>
        <w:tabs>
          <w:tab w:val="left" w:pos="426"/>
        </w:tabs>
        <w:spacing w:before="0" w:after="0" w:line="240" w:lineRule="auto"/>
        <w:ind w:firstLine="0"/>
        <w:rPr>
          <w:rFonts w:ascii="Liberation Serif" w:hAnsi="Liberation Serif" w:cs="Liberation Serif"/>
          <w:sz w:val="26"/>
          <w:szCs w:val="26"/>
        </w:rPr>
      </w:pPr>
    </w:p>
    <w:p w:rsidR="00DE40E4" w:rsidRPr="006859FC" w:rsidRDefault="00DE40E4">
      <w:pPr>
        <w:pStyle w:val="51"/>
        <w:widowControl/>
        <w:tabs>
          <w:tab w:val="left" w:pos="1418"/>
        </w:tabs>
        <w:spacing w:line="240" w:lineRule="auto"/>
        <w:ind w:firstLine="0"/>
        <w:jc w:val="center"/>
        <w:rPr>
          <w:rFonts w:ascii="Liberation Serif" w:hAnsi="Liberation Serif"/>
          <w:b w:val="0"/>
          <w:sz w:val="26"/>
          <w:szCs w:val="26"/>
        </w:rPr>
      </w:pPr>
      <w:r w:rsidRPr="006859FC">
        <w:rPr>
          <w:rFonts w:ascii="Liberation Serif" w:hAnsi="Liberation Serif" w:cs="Liberation Serif"/>
          <w:b w:val="0"/>
          <w:i w:val="0"/>
          <w:sz w:val="26"/>
          <w:szCs w:val="26"/>
        </w:rPr>
        <w:t>Предмет регулирования Административного регламента</w:t>
      </w:r>
    </w:p>
    <w:p w:rsidR="00DE40E4" w:rsidRPr="00F31144" w:rsidRDefault="00DE40E4">
      <w:pPr>
        <w:pStyle w:val="51"/>
        <w:widowControl/>
        <w:tabs>
          <w:tab w:val="left" w:pos="1418"/>
        </w:tabs>
        <w:spacing w:line="240" w:lineRule="auto"/>
        <w:ind w:left="851" w:firstLine="0"/>
        <w:rPr>
          <w:rFonts w:ascii="Liberation Serif" w:hAnsi="Liberation Serif" w:cs="Liberation Serif"/>
          <w:i w:val="0"/>
          <w:sz w:val="26"/>
          <w:szCs w:val="26"/>
        </w:rPr>
      </w:pPr>
    </w:p>
    <w:p w:rsidR="00DE40E4" w:rsidRPr="00F31144" w:rsidRDefault="00DE40E4" w:rsidP="009535A7">
      <w:pPr>
        <w:pStyle w:val="10"/>
        <w:ind w:firstLine="709"/>
        <w:jc w:val="both"/>
        <w:rPr>
          <w:rFonts w:ascii="Liberation Serif" w:hAnsi="Liberation Serif"/>
          <w:sz w:val="26"/>
          <w:szCs w:val="26"/>
        </w:rPr>
      </w:pPr>
      <w:bookmarkStart w:id="2" w:name="bookmark3"/>
      <w:bookmarkStart w:id="3" w:name="bookmark2"/>
      <w:r w:rsidRPr="00F31144">
        <w:rPr>
          <w:rStyle w:val="11"/>
          <w:rFonts w:ascii="Liberation Serif" w:hAnsi="Liberation Serif"/>
          <w:sz w:val="26"/>
          <w:szCs w:val="26"/>
        </w:rPr>
        <w:t xml:space="preserve">1. Административный регламент регулирует отношения, возникающие </w:t>
      </w:r>
      <w:r w:rsidRPr="00F31144">
        <w:rPr>
          <w:rStyle w:val="11"/>
          <w:rFonts w:ascii="Liberation Serif" w:hAnsi="Liberation Serif"/>
          <w:sz w:val="26"/>
          <w:szCs w:val="26"/>
        </w:rPr>
        <w:br/>
        <w:t xml:space="preserve">в связи с предоставлением муниципальной услуги </w:t>
      </w:r>
      <w:bookmarkEnd w:id="2"/>
      <w:bookmarkEnd w:id="3"/>
      <w:r w:rsidRPr="00F31144">
        <w:rPr>
          <w:rStyle w:val="11"/>
          <w:rFonts w:ascii="Liberation Serif" w:hAnsi="Liberation Serif"/>
          <w:sz w:val="26"/>
          <w:szCs w:val="26"/>
        </w:rPr>
        <w:t xml:space="preserve">«Выдача ордера на право производства земляных работ» на территории </w:t>
      </w:r>
      <w:r w:rsidR="00860649" w:rsidRPr="00F31144">
        <w:rPr>
          <w:rStyle w:val="11"/>
          <w:rFonts w:ascii="Liberation Serif" w:hAnsi="Liberation Serif"/>
          <w:sz w:val="26"/>
          <w:szCs w:val="26"/>
        </w:rPr>
        <w:t xml:space="preserve"> Городского округа «город Ирбит» Свердловской</w:t>
      </w:r>
      <w:r w:rsidR="00A27C69" w:rsidRPr="00F31144">
        <w:rPr>
          <w:rStyle w:val="11"/>
          <w:rFonts w:ascii="Liberation Serif" w:hAnsi="Liberation Serif"/>
          <w:sz w:val="26"/>
          <w:szCs w:val="26"/>
        </w:rPr>
        <w:t xml:space="preserve"> о</w:t>
      </w:r>
      <w:r w:rsidR="00860649" w:rsidRPr="00F31144">
        <w:rPr>
          <w:rStyle w:val="11"/>
          <w:rFonts w:ascii="Liberation Serif" w:hAnsi="Liberation Serif"/>
          <w:sz w:val="26"/>
          <w:szCs w:val="26"/>
        </w:rPr>
        <w:t>бласти</w:t>
      </w:r>
      <w:r w:rsidR="00A27C69" w:rsidRPr="00F31144">
        <w:rPr>
          <w:rStyle w:val="11"/>
          <w:rFonts w:ascii="Liberation Serif" w:hAnsi="Liberation Serif"/>
          <w:sz w:val="26"/>
          <w:szCs w:val="26"/>
        </w:rPr>
        <w:t xml:space="preserve">» </w:t>
      </w:r>
      <w:r w:rsidRPr="00F31144">
        <w:rPr>
          <w:rStyle w:val="11"/>
          <w:rFonts w:ascii="Liberation Serif" w:hAnsi="Liberation Serif"/>
          <w:sz w:val="26"/>
          <w:szCs w:val="26"/>
        </w:rPr>
        <w:t>(дале</w:t>
      </w:r>
      <w:r w:rsidR="009535A7">
        <w:rPr>
          <w:rStyle w:val="11"/>
          <w:rFonts w:ascii="Liberation Serif" w:hAnsi="Liberation Serif"/>
          <w:sz w:val="26"/>
          <w:szCs w:val="26"/>
        </w:rPr>
        <w:t xml:space="preserve">е – </w:t>
      </w:r>
      <w:r w:rsidRPr="00F31144">
        <w:rPr>
          <w:rStyle w:val="11"/>
          <w:rFonts w:ascii="Liberation Serif" w:hAnsi="Liberation Serif"/>
          <w:sz w:val="26"/>
          <w:szCs w:val="26"/>
        </w:rPr>
        <w:t>Муни</w:t>
      </w:r>
      <w:r w:rsidR="00A27C69" w:rsidRPr="00F31144">
        <w:rPr>
          <w:rStyle w:val="11"/>
          <w:rFonts w:ascii="Liberation Serif" w:hAnsi="Liberation Serif"/>
          <w:sz w:val="26"/>
          <w:szCs w:val="26"/>
        </w:rPr>
        <w:t xml:space="preserve">ципальная услуга) администрация Городского округа «город Ирбит» Свердловской области </w:t>
      </w:r>
      <w:r w:rsidRPr="00F31144">
        <w:rPr>
          <w:rFonts w:ascii="Liberation Serif" w:hAnsi="Liberation Serif"/>
          <w:sz w:val="26"/>
          <w:szCs w:val="26"/>
        </w:rPr>
        <w:t>(далее – Администрация).</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sz w:val="26"/>
          <w:szCs w:val="26"/>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в Свердловской области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DE40E4" w:rsidRPr="00F31144" w:rsidRDefault="00DE40E4">
      <w:pPr>
        <w:pStyle w:val="25"/>
        <w:widowControl/>
        <w:tabs>
          <w:tab w:val="left" w:pos="1421"/>
        </w:tabs>
        <w:spacing w:before="0" w:line="240" w:lineRule="auto"/>
        <w:ind w:firstLine="760"/>
        <w:rPr>
          <w:rFonts w:ascii="Liberation Serif" w:hAnsi="Liberation Serif" w:cs="Liberation Serif"/>
          <w:sz w:val="26"/>
          <w:szCs w:val="26"/>
        </w:rPr>
      </w:pPr>
      <w:r w:rsidRPr="00F31144">
        <w:rPr>
          <w:rFonts w:ascii="Liberation Serif" w:hAnsi="Liberation Serif" w:cs="Liberation Serif"/>
          <w:sz w:val="26"/>
          <w:szCs w:val="26"/>
        </w:rPr>
        <w:t>2.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3. 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DE40E4" w:rsidRDefault="00DE40E4">
      <w:pPr>
        <w:pStyle w:val="25"/>
        <w:widowControl/>
        <w:tabs>
          <w:tab w:val="left" w:pos="1421"/>
        </w:tabs>
        <w:spacing w:before="0" w:line="240" w:lineRule="auto"/>
        <w:ind w:firstLine="760"/>
        <w:rPr>
          <w:rFonts w:ascii="Liberation Serif" w:hAnsi="Liberation Serif" w:cs="Liberation Serif"/>
          <w:sz w:val="26"/>
          <w:szCs w:val="26"/>
        </w:rPr>
      </w:pPr>
      <w:r w:rsidRPr="00F31144">
        <w:rPr>
          <w:rFonts w:ascii="Liberation Serif" w:hAnsi="Liberation Serif" w:cs="Liberation Serif"/>
          <w:sz w:val="26"/>
          <w:szCs w:val="26"/>
        </w:rPr>
        <w:lastRenderedPageBreak/>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3) инженерно-геологические изыскания;</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p>
    <w:p w:rsidR="00DE40E4" w:rsidRPr="00F31144" w:rsidRDefault="00DE40E4">
      <w:pPr>
        <w:pStyle w:val="25"/>
        <w:widowControl/>
        <w:tabs>
          <w:tab w:val="left" w:pos="1421"/>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6) аварийно-восстановительный ремонт сетей инженерно-технического обеспечения, сооружений;</w:t>
      </w:r>
    </w:p>
    <w:p w:rsidR="00DE40E4" w:rsidRPr="00F31144" w:rsidRDefault="00DE40E4">
      <w:pPr>
        <w:pStyle w:val="25"/>
        <w:widowControl/>
        <w:tabs>
          <w:tab w:val="left" w:pos="156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E40E4" w:rsidRPr="00F31144" w:rsidRDefault="00DE40E4">
      <w:pPr>
        <w:pStyle w:val="25"/>
        <w:widowControl/>
        <w:tabs>
          <w:tab w:val="left" w:pos="0"/>
          <w:tab w:val="left" w:pos="156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8) проведение археологических полевых работ;</w:t>
      </w:r>
    </w:p>
    <w:p w:rsidR="00DE40E4" w:rsidRPr="00F31144" w:rsidRDefault="00DE40E4">
      <w:pPr>
        <w:pStyle w:val="25"/>
        <w:widowControl/>
        <w:tabs>
          <w:tab w:val="left" w:pos="1421"/>
          <w:tab w:val="left" w:pos="156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9) благоустройство и вертикальная планировка территорий, за исключением работ по посадке деревьев, кустарников, благоустройства газонов;</w:t>
      </w:r>
    </w:p>
    <w:p w:rsidR="00DE40E4" w:rsidRPr="00F31144" w:rsidRDefault="00DE40E4">
      <w:pPr>
        <w:pStyle w:val="25"/>
        <w:widowControl/>
        <w:tabs>
          <w:tab w:val="left" w:pos="151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10) установка опор информационных и рекламных конструкций;</w:t>
      </w:r>
    </w:p>
    <w:p w:rsidR="00DE40E4" w:rsidRPr="00F31144" w:rsidRDefault="00DE40E4">
      <w:pPr>
        <w:pStyle w:val="25"/>
        <w:widowControl/>
        <w:tabs>
          <w:tab w:val="left" w:pos="1479"/>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11)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DE40E4" w:rsidRPr="00F31144" w:rsidRDefault="00DE40E4">
      <w:pPr>
        <w:pStyle w:val="25"/>
        <w:widowControl/>
        <w:tabs>
          <w:tab w:val="left" w:pos="149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12) строительство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Термины и определения, используемые в настоящем Административном регламенте приведены в приложении № 1 к настоящему административному регламенту.</w:t>
      </w:r>
    </w:p>
    <w:p w:rsidR="00045F08" w:rsidRPr="00F31144" w:rsidRDefault="00045F08">
      <w:pPr>
        <w:pStyle w:val="51"/>
        <w:widowControl/>
        <w:spacing w:line="240" w:lineRule="auto"/>
        <w:ind w:firstLine="0"/>
        <w:jc w:val="center"/>
        <w:rPr>
          <w:rFonts w:ascii="Liberation Serif" w:hAnsi="Liberation Serif" w:cs="Liberation Serif"/>
          <w:i w:val="0"/>
          <w:sz w:val="26"/>
          <w:szCs w:val="26"/>
        </w:rPr>
      </w:pPr>
    </w:p>
    <w:p w:rsidR="00DE40E4" w:rsidRPr="00FE5928" w:rsidRDefault="00DE40E4">
      <w:pPr>
        <w:pStyle w:val="51"/>
        <w:widowControl/>
        <w:spacing w:line="240" w:lineRule="auto"/>
        <w:ind w:firstLine="0"/>
        <w:jc w:val="center"/>
        <w:rPr>
          <w:rFonts w:ascii="Liberation Serif" w:hAnsi="Liberation Serif"/>
          <w:b w:val="0"/>
          <w:sz w:val="26"/>
          <w:szCs w:val="26"/>
        </w:rPr>
      </w:pPr>
      <w:r w:rsidRPr="00FE5928">
        <w:rPr>
          <w:rFonts w:ascii="Liberation Serif" w:hAnsi="Liberation Serif" w:cs="Liberation Serif"/>
          <w:b w:val="0"/>
          <w:i w:val="0"/>
          <w:sz w:val="26"/>
          <w:szCs w:val="26"/>
        </w:rPr>
        <w:t>Круг Заявителей</w:t>
      </w:r>
    </w:p>
    <w:p w:rsidR="00DE40E4" w:rsidRPr="00F31144" w:rsidRDefault="00DE40E4">
      <w:pPr>
        <w:pStyle w:val="51"/>
        <w:widowControl/>
        <w:spacing w:line="240" w:lineRule="auto"/>
        <w:ind w:firstLine="709"/>
        <w:rPr>
          <w:rFonts w:ascii="Liberation Serif" w:hAnsi="Liberation Serif" w:cs="Liberation Serif"/>
          <w:i w:val="0"/>
          <w:sz w:val="26"/>
          <w:szCs w:val="26"/>
        </w:rPr>
      </w:pPr>
    </w:p>
    <w:p w:rsidR="00DE40E4" w:rsidRPr="00F31144" w:rsidRDefault="00DE40E4">
      <w:pPr>
        <w:pStyle w:val="25"/>
        <w:widowControl/>
        <w:tabs>
          <w:tab w:val="left" w:pos="119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 Заявителями на получение муниципальной услуги являются физическое лицо, в том числе индивидуальный предприниматель, или юридическое лицо (далее – Заявители).</w:t>
      </w:r>
    </w:p>
    <w:p w:rsidR="00DE40E4" w:rsidRPr="00F31144" w:rsidRDefault="00DE40E4">
      <w:pPr>
        <w:pStyle w:val="25"/>
        <w:widowControl/>
        <w:tabs>
          <w:tab w:val="left" w:pos="119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От имени Заявителей в целях получения муниципальной услуги могут выступать лица, уполномоченные на получение муниципальной услуги в соответствии с законодательством Российской Федерации.</w:t>
      </w:r>
    </w:p>
    <w:p w:rsidR="00DE40E4" w:rsidRPr="00F31144" w:rsidRDefault="00DE40E4">
      <w:pPr>
        <w:pStyle w:val="25"/>
        <w:widowControl/>
        <w:tabs>
          <w:tab w:val="left" w:pos="124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 Категории Заявителей:</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1) собственники объекта недвижимости, расположенного на территории </w:t>
      </w:r>
      <w:r w:rsidR="00B435D2" w:rsidRPr="00F31144">
        <w:rPr>
          <w:rFonts w:ascii="Liberation Serif" w:hAnsi="Liberation Serif" w:cs="Liberation Serif"/>
          <w:sz w:val="26"/>
          <w:szCs w:val="26"/>
        </w:rPr>
        <w:t xml:space="preserve">Городского округа «город Ирбит» </w:t>
      </w:r>
      <w:r w:rsidRPr="00F31144">
        <w:rPr>
          <w:rFonts w:ascii="Liberation Serif" w:hAnsi="Liberation Serif" w:cs="Liberation Serif"/>
          <w:sz w:val="26"/>
          <w:szCs w:val="26"/>
        </w:rPr>
        <w:t>Свердловской области;</w:t>
      </w:r>
    </w:p>
    <w:p w:rsidR="00DE40E4" w:rsidRDefault="00DE40E4">
      <w:pPr>
        <w:pStyle w:val="10"/>
        <w:ind w:firstLine="709"/>
        <w:jc w:val="both"/>
        <w:rPr>
          <w:rFonts w:ascii="Liberation Serif" w:hAnsi="Liberation Serif" w:cs="Liberation Serif"/>
          <w:sz w:val="26"/>
          <w:szCs w:val="26"/>
        </w:rPr>
      </w:pPr>
      <w:r w:rsidRPr="00F31144">
        <w:rPr>
          <w:rFonts w:ascii="Liberation Serif" w:hAnsi="Liberation Serif" w:cs="Liberation Serif"/>
          <w:sz w:val="26"/>
          <w:szCs w:val="26"/>
        </w:rPr>
        <w:t xml:space="preserve">2) иные правообладатели объекта недвижимости, расположенного на территории </w:t>
      </w:r>
      <w:r w:rsidR="00515E95" w:rsidRPr="00F31144">
        <w:rPr>
          <w:rFonts w:ascii="Liberation Serif" w:hAnsi="Liberation Serif" w:cs="Liberation Serif"/>
          <w:sz w:val="26"/>
          <w:szCs w:val="26"/>
        </w:rPr>
        <w:t>Городского округа «город Ирбит» Свердловской области</w:t>
      </w:r>
      <w:r w:rsidRPr="00F31144">
        <w:rPr>
          <w:rFonts w:ascii="Liberation Serif" w:hAnsi="Liberation Serif" w:cs="Liberation Serif"/>
          <w:sz w:val="26"/>
          <w:szCs w:val="26"/>
        </w:rPr>
        <w:t xml:space="preserve">, имеющие право проводить </w:t>
      </w:r>
      <w:r w:rsidRPr="00F31144">
        <w:rPr>
          <w:rFonts w:ascii="Liberation Serif" w:hAnsi="Liberation Serif" w:cs="Liberation Serif"/>
          <w:sz w:val="26"/>
          <w:szCs w:val="26"/>
        </w:rPr>
        <w:lastRenderedPageBreak/>
        <w:t>земляные работы или заключать договора с исполнителями земляных работ;</w:t>
      </w:r>
    </w:p>
    <w:p w:rsidR="00DE40E4" w:rsidRPr="00F31144" w:rsidRDefault="00DE40E4">
      <w:pPr>
        <w:pStyle w:val="10"/>
        <w:ind w:firstLine="709"/>
        <w:jc w:val="both"/>
        <w:rPr>
          <w:rFonts w:ascii="Liberation Serif" w:hAnsi="Liberation Serif"/>
          <w:sz w:val="26"/>
          <w:szCs w:val="26"/>
        </w:rPr>
      </w:pPr>
      <w:r w:rsidRPr="00F31144">
        <w:rPr>
          <w:rStyle w:val="11"/>
          <w:rFonts w:ascii="Liberation Serif" w:hAnsi="Liberation Serif" w:cs="Liberation Serif"/>
          <w:sz w:val="26"/>
          <w:szCs w:val="26"/>
        </w:rPr>
        <w:t xml:space="preserve">3) уполномоченные от имени собственника или правообладателя объекта недвижимости заключать договора на выполнение земляных работ или осуществлять проведение земляных работ на </w:t>
      </w:r>
      <w:r w:rsidRPr="00F31144">
        <w:rPr>
          <w:rStyle w:val="711pt"/>
          <w:rFonts w:ascii="Liberation Serif" w:eastAsia="Arial Unicode MS" w:hAnsi="Liberation Serif" w:cs="Liberation Serif"/>
          <w:i w:val="0"/>
          <w:sz w:val="26"/>
          <w:szCs w:val="26"/>
        </w:rPr>
        <w:t xml:space="preserve">территории </w:t>
      </w:r>
      <w:r w:rsidR="006B3665" w:rsidRPr="00F31144">
        <w:rPr>
          <w:rStyle w:val="711pt"/>
          <w:rFonts w:ascii="Liberation Serif" w:eastAsia="Arial Unicode MS" w:hAnsi="Liberation Serif" w:cs="Liberation Serif"/>
          <w:i w:val="0"/>
          <w:sz w:val="26"/>
          <w:szCs w:val="26"/>
        </w:rPr>
        <w:t>Городского округа «город Ирбит» Свердловской области</w:t>
      </w:r>
      <w:r w:rsidRPr="00F31144">
        <w:rPr>
          <w:rStyle w:val="11"/>
          <w:rFonts w:ascii="Liberation Serif" w:hAnsi="Liberation Serif" w:cs="Liberation Serif"/>
          <w:sz w:val="26"/>
          <w:szCs w:val="26"/>
        </w:rPr>
        <w:t>;</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организации, выполняющие работы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w:t>
      </w:r>
    </w:p>
    <w:p w:rsidR="00DE40E4" w:rsidRPr="00F31144" w:rsidRDefault="00DE40E4">
      <w:pPr>
        <w:pStyle w:val="25"/>
        <w:widowControl/>
        <w:tabs>
          <w:tab w:val="left" w:pos="1390"/>
        </w:tabs>
        <w:spacing w:before="0" w:line="240" w:lineRule="auto"/>
        <w:ind w:firstLine="709"/>
        <w:jc w:val="center"/>
        <w:rPr>
          <w:rFonts w:ascii="Liberation Serif" w:hAnsi="Liberation Serif" w:cs="Liberation Serif"/>
          <w:sz w:val="26"/>
          <w:szCs w:val="26"/>
        </w:rPr>
      </w:pPr>
    </w:p>
    <w:p w:rsidR="00DE40E4" w:rsidRPr="00851618" w:rsidRDefault="00DE40E4">
      <w:pPr>
        <w:pStyle w:val="51"/>
        <w:widowControl/>
        <w:tabs>
          <w:tab w:val="left" w:pos="1141"/>
        </w:tabs>
        <w:spacing w:line="240" w:lineRule="auto"/>
        <w:ind w:firstLine="0"/>
        <w:jc w:val="center"/>
        <w:rPr>
          <w:rFonts w:ascii="Liberation Serif" w:hAnsi="Liberation Serif"/>
          <w:b w:val="0"/>
          <w:sz w:val="26"/>
          <w:szCs w:val="26"/>
        </w:rPr>
      </w:pPr>
      <w:r w:rsidRPr="00851618">
        <w:rPr>
          <w:rFonts w:ascii="Liberation Serif" w:hAnsi="Liberation Serif" w:cs="Liberation Serif"/>
          <w:b w:val="0"/>
          <w:i w:val="0"/>
          <w:sz w:val="26"/>
          <w:szCs w:val="26"/>
        </w:rPr>
        <w:t xml:space="preserve">Требования к порядку информирования о предоставлении </w:t>
      </w:r>
      <w:r w:rsidRPr="00851618">
        <w:rPr>
          <w:rFonts w:ascii="Liberation Serif" w:hAnsi="Liberation Serif" w:cs="Liberation Serif"/>
          <w:b w:val="0"/>
          <w:i w:val="0"/>
          <w:sz w:val="26"/>
          <w:szCs w:val="26"/>
        </w:rPr>
        <w:br/>
        <w:t>Муниципальной услуги</w:t>
      </w:r>
    </w:p>
    <w:p w:rsidR="00DE40E4" w:rsidRPr="00851618" w:rsidRDefault="00DE40E4">
      <w:pPr>
        <w:pStyle w:val="51"/>
        <w:widowControl/>
        <w:tabs>
          <w:tab w:val="left" w:pos="1141"/>
        </w:tabs>
        <w:spacing w:line="240" w:lineRule="auto"/>
        <w:ind w:left="709" w:firstLine="0"/>
        <w:rPr>
          <w:rFonts w:ascii="Liberation Serif" w:hAnsi="Liberation Serif" w:cs="Liberation Serif"/>
          <w:b w:val="0"/>
          <w:sz w:val="26"/>
          <w:szCs w:val="26"/>
          <w:highlight w:val="yellow"/>
        </w:rPr>
      </w:pPr>
    </w:p>
    <w:p w:rsidR="00DE40E4" w:rsidRPr="00F31144" w:rsidRDefault="00DE40E4">
      <w:pPr>
        <w:pStyle w:val="25"/>
        <w:widowControl/>
        <w:tabs>
          <w:tab w:val="left" w:pos="119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8. Прием Заявителей по вопросу предоставления Муниципальной услуги осуществляется в соответствии с </w:t>
      </w:r>
      <w:r w:rsidR="004701EE" w:rsidRPr="00F31144">
        <w:rPr>
          <w:rFonts w:ascii="Liberation Serif" w:hAnsi="Liberation Serif" w:cs="Liberation Serif"/>
          <w:sz w:val="26"/>
          <w:szCs w:val="26"/>
        </w:rPr>
        <w:t>нормативно-правовым</w:t>
      </w:r>
      <w:r w:rsidRPr="00F31144">
        <w:rPr>
          <w:rFonts w:ascii="Liberation Serif" w:hAnsi="Liberation Serif" w:cs="Liberation Serif"/>
          <w:sz w:val="26"/>
          <w:szCs w:val="26"/>
        </w:rPr>
        <w:t xml:space="preserve"> документом Администрации, ответственной за предоставление Муниципальной услуги.</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 На официальном сайте Администрации (далее – сайт Администрации) в информационно-коммуникационной сети «Интернет» (далее – сеть Интернет), РГУ Свердловской области РПГУ обязательному размещению подлежит следующая справочная информация:</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место нахождения и график работы Администрации, ее структурных подразделений, предоставляющих Муниципальную услугу;</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адреса официального сайта, а также электронной почты и (или) формы обратной связи Администрации в сети Интернет.</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 Информация о графике (режиме) работы Администрации и структурных подразде</w:t>
      </w:r>
      <w:r w:rsidR="000C4D4F" w:rsidRPr="00F31144">
        <w:rPr>
          <w:rFonts w:ascii="Liberation Serif" w:hAnsi="Liberation Serif" w:cs="Liberation Serif"/>
          <w:sz w:val="26"/>
          <w:szCs w:val="26"/>
        </w:rPr>
        <w:t>лениях Администрации указана в п</w:t>
      </w:r>
      <w:r w:rsidRPr="00F31144">
        <w:rPr>
          <w:rFonts w:ascii="Liberation Serif" w:hAnsi="Liberation Serif" w:cs="Liberation Serif"/>
          <w:sz w:val="26"/>
          <w:szCs w:val="26"/>
        </w:rPr>
        <w:t>риложении</w:t>
      </w:r>
      <w:r w:rsidR="000C4D4F" w:rsidRPr="00F31144">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 2 к настоящему Административному регламенту.</w:t>
      </w:r>
    </w:p>
    <w:p w:rsidR="00DE40E4" w:rsidRPr="00F31144" w:rsidRDefault="00DE40E4">
      <w:pPr>
        <w:pStyle w:val="25"/>
        <w:widowControl/>
        <w:tabs>
          <w:tab w:val="left" w:pos="1220"/>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11. Информирование Заявителей по вопросам предоставления Муниципальной услуги осуществляется:</w:t>
      </w:r>
    </w:p>
    <w:p w:rsidR="00DE40E4" w:rsidRPr="00F31144" w:rsidRDefault="00DE40E4">
      <w:pPr>
        <w:pStyle w:val="25"/>
        <w:widowControl/>
        <w:tabs>
          <w:tab w:val="left" w:pos="109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путем размещения информации на сайте Администрации, РИТУ;</w:t>
      </w:r>
    </w:p>
    <w:p w:rsidR="00DE40E4" w:rsidRPr="00F31144" w:rsidRDefault="00DE40E4">
      <w:pPr>
        <w:pStyle w:val="25"/>
        <w:widowControl/>
        <w:tabs>
          <w:tab w:val="left" w:pos="121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E40E4" w:rsidRPr="00F31144" w:rsidRDefault="00DE40E4">
      <w:pPr>
        <w:pStyle w:val="25"/>
        <w:widowControl/>
        <w:tabs>
          <w:tab w:val="left" w:pos="11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путем публикации информационных материалов в средствах массовой информации;</w:t>
      </w:r>
    </w:p>
    <w:p w:rsidR="00DE40E4" w:rsidRPr="00F31144" w:rsidRDefault="00DE40E4">
      <w:pPr>
        <w:pStyle w:val="25"/>
        <w:widowControl/>
        <w:tabs>
          <w:tab w:val="left" w:pos="107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E40E4" w:rsidRPr="00F31144" w:rsidRDefault="00DE40E4">
      <w:pPr>
        <w:pStyle w:val="25"/>
        <w:widowControl/>
        <w:tabs>
          <w:tab w:val="left" w:pos="111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 посредством телефонной и факсимильной связи;</w:t>
      </w:r>
    </w:p>
    <w:p w:rsidR="00DE40E4" w:rsidRPr="00F31144" w:rsidRDefault="00DE40E4">
      <w:pPr>
        <w:pStyle w:val="25"/>
        <w:widowControl/>
        <w:tabs>
          <w:tab w:val="left" w:pos="108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посредством ответов на письменные и устные обращения Заявителей по вопросу предоставления Муниципальной услуги.</w:t>
      </w:r>
    </w:p>
    <w:p w:rsidR="00DE40E4" w:rsidRPr="00F31144" w:rsidRDefault="00DE40E4">
      <w:pPr>
        <w:pStyle w:val="25"/>
        <w:widowControl/>
        <w:tabs>
          <w:tab w:val="left" w:pos="122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12. На РИТУ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E40E4" w:rsidRDefault="00DE40E4">
      <w:pPr>
        <w:pStyle w:val="25"/>
        <w:widowControl/>
        <w:tabs>
          <w:tab w:val="left" w:pos="1071"/>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lastRenderedPageBreak/>
        <w:t>1)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E40E4" w:rsidRPr="00F31144" w:rsidRDefault="00DE40E4">
      <w:pPr>
        <w:pStyle w:val="25"/>
        <w:widowControl/>
        <w:tabs>
          <w:tab w:val="left" w:pos="11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перечень лиц, имеющих право на получение Муниципальной услуги;</w:t>
      </w:r>
    </w:p>
    <w:p w:rsidR="00DE40E4" w:rsidRPr="00F31144" w:rsidRDefault="00DE40E4">
      <w:pPr>
        <w:pStyle w:val="25"/>
        <w:widowControl/>
        <w:tabs>
          <w:tab w:val="left" w:pos="11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срок предоставления Муниципальной услуги;</w:t>
      </w:r>
    </w:p>
    <w:p w:rsidR="00DE40E4" w:rsidRDefault="00DE40E4">
      <w:pPr>
        <w:pStyle w:val="25"/>
        <w:widowControl/>
        <w:tabs>
          <w:tab w:val="left" w:pos="108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E40E4" w:rsidRPr="00F31144" w:rsidRDefault="00DE40E4">
      <w:pPr>
        <w:pStyle w:val="25"/>
        <w:widowControl/>
        <w:tabs>
          <w:tab w:val="left" w:pos="10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 исчерпывающий перечень оснований для приостановления или отказа в предоставлении Муниципальной услуги;</w:t>
      </w:r>
    </w:p>
    <w:p w:rsidR="00DE40E4" w:rsidRPr="00F31144" w:rsidRDefault="00DE40E4">
      <w:pPr>
        <w:pStyle w:val="25"/>
        <w:widowControl/>
        <w:tabs>
          <w:tab w:val="left" w:pos="10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E40E4" w:rsidRPr="00F31144" w:rsidRDefault="00DE40E4">
      <w:pPr>
        <w:pStyle w:val="25"/>
        <w:widowControl/>
        <w:tabs>
          <w:tab w:val="left" w:pos="112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 формы заявлений (уведомлений, сообщений), используемые при предоставлении Муниципальной услуги.</w:t>
      </w:r>
    </w:p>
    <w:p w:rsidR="00DE40E4" w:rsidRPr="00F31144" w:rsidRDefault="00DE40E4">
      <w:pPr>
        <w:pStyle w:val="25"/>
        <w:widowControl/>
        <w:tabs>
          <w:tab w:val="left" w:pos="123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13. Информация на РИТУ и сайте Администрации о порядке и сроках предоставления Муниципальной услуги предоставляется бесплатно.</w:t>
      </w:r>
    </w:p>
    <w:p w:rsidR="00DE40E4" w:rsidRPr="00F31144" w:rsidRDefault="00DE40E4">
      <w:pPr>
        <w:pStyle w:val="25"/>
        <w:widowControl/>
        <w:tabs>
          <w:tab w:val="left" w:pos="125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14. На сайте Администрации дополнительно размещаются:</w:t>
      </w:r>
    </w:p>
    <w:p w:rsidR="00DE40E4" w:rsidRPr="00F31144" w:rsidRDefault="00DE40E4">
      <w:pPr>
        <w:pStyle w:val="25"/>
        <w:widowControl/>
        <w:tabs>
          <w:tab w:val="left" w:pos="106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полные наименования и почтовые адреса Администрации, непосредственно предоставляющей Муниципальную услугу;</w:t>
      </w:r>
    </w:p>
    <w:p w:rsidR="00DE40E4" w:rsidRPr="00F31144" w:rsidRDefault="00DE40E4">
      <w:pPr>
        <w:pStyle w:val="25"/>
        <w:widowControl/>
        <w:tabs>
          <w:tab w:val="left" w:pos="10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rsidR="00DE40E4" w:rsidRPr="00F31144" w:rsidRDefault="00DE40E4">
      <w:pPr>
        <w:pStyle w:val="25"/>
        <w:widowControl/>
        <w:tabs>
          <w:tab w:val="left" w:pos="11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режим работы Администрации;</w:t>
      </w:r>
    </w:p>
    <w:p w:rsidR="00DE40E4" w:rsidRPr="00F31144" w:rsidRDefault="00DE40E4">
      <w:pPr>
        <w:pStyle w:val="25"/>
        <w:widowControl/>
        <w:tabs>
          <w:tab w:val="left" w:pos="107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график работы Подразделения, непосредственно предоставляющего Муниципальную услугу;</w:t>
      </w:r>
    </w:p>
    <w:p w:rsidR="00DE40E4" w:rsidRPr="00F31144" w:rsidRDefault="00DE40E4">
      <w:pPr>
        <w:pStyle w:val="25"/>
        <w:widowControl/>
        <w:tabs>
          <w:tab w:val="left" w:pos="1081"/>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5) выдержки из нормативных правовых актов, содержащих нормы, регулирующие деятельность Администрации по предоставлению Муниципальной услуги;</w:t>
      </w:r>
    </w:p>
    <w:p w:rsidR="00DE40E4" w:rsidRPr="00F31144" w:rsidRDefault="00DE40E4">
      <w:pPr>
        <w:pStyle w:val="25"/>
        <w:widowControl/>
        <w:tabs>
          <w:tab w:val="left" w:pos="111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перечень лиц, имеющих право на получение Муниципальной услуги;</w:t>
      </w:r>
    </w:p>
    <w:p w:rsidR="00DE40E4" w:rsidRPr="00F31144" w:rsidRDefault="00DE40E4">
      <w:pPr>
        <w:pStyle w:val="25"/>
        <w:widowControl/>
        <w:tabs>
          <w:tab w:val="left" w:pos="112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 формы заявлений (уведомлений, сообщений), используемые при предоставлении Муниципальной услуги, образцы и инструкции по заполнению;</w:t>
      </w:r>
    </w:p>
    <w:p w:rsidR="00DE40E4" w:rsidRPr="00F31144" w:rsidRDefault="00DE40E4">
      <w:pPr>
        <w:pStyle w:val="25"/>
        <w:widowControl/>
        <w:tabs>
          <w:tab w:val="left" w:pos="115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 порядок и способы предварительной записи на получение Муниципальной услуги;</w:t>
      </w:r>
    </w:p>
    <w:p w:rsidR="00DE40E4" w:rsidRPr="00F31144" w:rsidRDefault="00DE40E4">
      <w:pPr>
        <w:pStyle w:val="25"/>
        <w:widowControl/>
        <w:tabs>
          <w:tab w:val="left" w:pos="111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 текст Административного регламента с приложениями;</w:t>
      </w:r>
    </w:p>
    <w:p w:rsidR="00DE40E4" w:rsidRPr="00F31144" w:rsidRDefault="00DE40E4">
      <w:pPr>
        <w:pStyle w:val="25"/>
        <w:widowControl/>
        <w:tabs>
          <w:tab w:val="left" w:pos="111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 краткое описание порядка предоставления Муниципальной услуги;</w:t>
      </w:r>
    </w:p>
    <w:p w:rsidR="00DE40E4" w:rsidRPr="00F31144" w:rsidRDefault="00DE40E4">
      <w:pPr>
        <w:pStyle w:val="25"/>
        <w:widowControl/>
        <w:tabs>
          <w:tab w:val="left" w:pos="10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 порядок обжалования решений, действий или бездействия должностных лиц Администрации, предоставляющих Муниципальную услугу;</w:t>
      </w:r>
    </w:p>
    <w:p w:rsidR="00DE40E4" w:rsidRPr="00F31144" w:rsidRDefault="00DE40E4">
      <w:pPr>
        <w:pStyle w:val="25"/>
        <w:widowControl/>
        <w:tabs>
          <w:tab w:val="left" w:pos="111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12)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E40E4" w:rsidRPr="00F31144" w:rsidRDefault="00DE40E4">
      <w:pPr>
        <w:pStyle w:val="25"/>
        <w:widowControl/>
        <w:tabs>
          <w:tab w:val="left" w:pos="122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15.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Во время разговора должностные лица Администрации произносят слова четко и не прерывать разговор по причине поступления другого звонка.</w:t>
      </w:r>
    </w:p>
    <w:p w:rsidR="00912AB7" w:rsidRDefault="00DE40E4">
      <w:pPr>
        <w:pStyle w:val="25"/>
        <w:widowControl/>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w:t>
      </w:r>
    </w:p>
    <w:p w:rsidR="00DE40E4" w:rsidRPr="00F31144" w:rsidRDefault="00DE40E4" w:rsidP="00D1715E">
      <w:pPr>
        <w:pStyle w:val="25"/>
        <w:widowControl/>
        <w:spacing w:before="0" w:line="240" w:lineRule="auto"/>
        <w:rPr>
          <w:rFonts w:ascii="Liberation Serif" w:hAnsi="Liberation Serif"/>
          <w:sz w:val="26"/>
          <w:szCs w:val="26"/>
        </w:rPr>
      </w:pPr>
      <w:r w:rsidRPr="00F31144">
        <w:rPr>
          <w:rFonts w:ascii="Liberation Serif" w:hAnsi="Liberation Serif" w:cs="Liberation Serif"/>
          <w:sz w:val="26"/>
          <w:szCs w:val="26"/>
        </w:rPr>
        <w:t>либо обратившемуся сообщается номер телефона, по которому можно получить необходимую информацию.</w:t>
      </w:r>
    </w:p>
    <w:p w:rsidR="00DE40E4" w:rsidRDefault="00DE40E4">
      <w:pPr>
        <w:pStyle w:val="25"/>
        <w:widowControl/>
        <w:tabs>
          <w:tab w:val="left" w:pos="1314"/>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16.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DE40E4" w:rsidRPr="00F31144" w:rsidRDefault="00DE40E4">
      <w:pPr>
        <w:pStyle w:val="25"/>
        <w:widowControl/>
        <w:tabs>
          <w:tab w:val="left" w:pos="106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о перечне лиц, имеющих право на получение Муниципальной услуги;</w:t>
      </w:r>
    </w:p>
    <w:p w:rsidR="00DE40E4" w:rsidRPr="00F31144" w:rsidRDefault="00DE40E4">
      <w:pPr>
        <w:pStyle w:val="25"/>
        <w:widowControl/>
        <w:tabs>
          <w:tab w:val="left" w:pos="125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E40E4" w:rsidRPr="00F31144" w:rsidRDefault="00DE40E4">
      <w:pPr>
        <w:pStyle w:val="25"/>
        <w:widowControl/>
        <w:tabs>
          <w:tab w:val="left" w:pos="108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о перечне документов, необходимых для получения Муниципальной услуги;</w:t>
      </w:r>
    </w:p>
    <w:p w:rsidR="00DE40E4" w:rsidRPr="00F31144" w:rsidRDefault="00DE40E4">
      <w:pPr>
        <w:pStyle w:val="25"/>
        <w:widowControl/>
        <w:tabs>
          <w:tab w:val="left" w:pos="107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о сроках предоставления Муниципальной услуги;</w:t>
      </w:r>
    </w:p>
    <w:p w:rsidR="00DE40E4" w:rsidRPr="00F31144" w:rsidRDefault="00DE40E4">
      <w:pPr>
        <w:pStyle w:val="25"/>
        <w:widowControl/>
        <w:tabs>
          <w:tab w:val="left" w:pos="108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5)</w:t>
      </w:r>
      <w:r w:rsidRPr="00F31144">
        <w:rPr>
          <w:rFonts w:ascii="Liberation Serif" w:hAnsi="Liberation Serif"/>
          <w:sz w:val="26"/>
          <w:szCs w:val="26"/>
        </w:rPr>
        <w:t> </w:t>
      </w:r>
      <w:r w:rsidRPr="00F31144">
        <w:rPr>
          <w:rStyle w:val="11"/>
          <w:rFonts w:ascii="Liberation Serif" w:hAnsi="Liberation Serif" w:cs="Liberation Serif"/>
          <w:sz w:val="26"/>
          <w:szCs w:val="26"/>
        </w:rPr>
        <w:t>об основаниях для приостановления Муниципальной услуги;</w:t>
      </w:r>
    </w:p>
    <w:p w:rsidR="00DE40E4" w:rsidRPr="00F31144" w:rsidRDefault="00DE40E4">
      <w:pPr>
        <w:pStyle w:val="25"/>
        <w:widowControl/>
        <w:tabs>
          <w:tab w:val="left" w:pos="11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об основаниях для отказа в предоставлении Муниципальной услуги;</w:t>
      </w:r>
    </w:p>
    <w:p w:rsidR="00DE40E4" w:rsidRPr="00F31144" w:rsidRDefault="00DE40E4">
      <w:pPr>
        <w:pStyle w:val="25"/>
        <w:widowControl/>
        <w:tabs>
          <w:tab w:val="left" w:pos="1055"/>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 о месте размещения на РИГУ, сайте Администрации информации по вопросам предоставления Муниципальной услуги.</w:t>
      </w:r>
    </w:p>
    <w:p w:rsidR="00DE40E4" w:rsidRPr="00F31144" w:rsidRDefault="00DE40E4">
      <w:pPr>
        <w:pStyle w:val="25"/>
        <w:widowControl/>
        <w:tabs>
          <w:tab w:val="left" w:pos="147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17. 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РИГУ, ЕПГУ сайте Администрации, передает в МФЦ.</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Администрации обеспечивает своевременную актуализацию указанных информационных материалов на РИГУ, сайте Администрации и контролирует их наличие и актуальность в МФЦ.</w:t>
      </w:r>
    </w:p>
    <w:p w:rsidR="00DE40E4" w:rsidRPr="00F31144" w:rsidRDefault="00DE40E4">
      <w:pPr>
        <w:pStyle w:val="25"/>
        <w:widowControl/>
        <w:tabs>
          <w:tab w:val="left" w:pos="132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18.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Свердловской области.</w:t>
      </w:r>
    </w:p>
    <w:p w:rsidR="00DE40E4" w:rsidRPr="00F31144" w:rsidRDefault="00DE40E4">
      <w:pPr>
        <w:pStyle w:val="25"/>
        <w:widowControl/>
        <w:tabs>
          <w:tab w:val="left" w:pos="132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19.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bookmarkStart w:id="4" w:name="bookmark7"/>
      <w:bookmarkStart w:id="5" w:name="bookmark6"/>
    </w:p>
    <w:p w:rsidR="00DE40E4" w:rsidRPr="00F31144" w:rsidRDefault="00DE40E4">
      <w:pPr>
        <w:pStyle w:val="25"/>
        <w:widowControl/>
        <w:tabs>
          <w:tab w:val="left" w:pos="132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20. Консультирование по вопросам предоставления Муниципальной услуги должностными лицами Администрации осуществляется бесплатно.</w:t>
      </w:r>
      <w:bookmarkEnd w:id="4"/>
      <w:bookmarkEnd w:id="5"/>
    </w:p>
    <w:p w:rsidR="00DE40E4" w:rsidRPr="00F31144" w:rsidRDefault="00DE40E4">
      <w:pPr>
        <w:pStyle w:val="25"/>
        <w:widowControl/>
        <w:tabs>
          <w:tab w:val="left" w:pos="1478"/>
        </w:tabs>
        <w:spacing w:before="0" w:line="240" w:lineRule="auto"/>
        <w:ind w:left="709"/>
        <w:rPr>
          <w:rFonts w:ascii="Liberation Serif" w:hAnsi="Liberation Serif" w:cs="Liberation Serif"/>
          <w:sz w:val="26"/>
          <w:szCs w:val="26"/>
        </w:rPr>
      </w:pPr>
    </w:p>
    <w:p w:rsidR="00DE40E4" w:rsidRPr="00F31144" w:rsidRDefault="00DE40E4">
      <w:pPr>
        <w:pStyle w:val="17"/>
        <w:keepNext/>
        <w:keepLines/>
        <w:widowControl/>
        <w:tabs>
          <w:tab w:val="left" w:pos="2405"/>
        </w:tabs>
        <w:spacing w:before="0" w:after="0" w:line="240" w:lineRule="auto"/>
        <w:ind w:firstLine="0"/>
        <w:jc w:val="center"/>
        <w:rPr>
          <w:rFonts w:ascii="Liberation Serif" w:hAnsi="Liberation Serif"/>
          <w:sz w:val="26"/>
          <w:szCs w:val="26"/>
        </w:rPr>
      </w:pPr>
      <w:bookmarkStart w:id="6" w:name="_Toc109924838"/>
      <w:r w:rsidRPr="00F31144">
        <w:rPr>
          <w:rFonts w:ascii="Liberation Serif" w:hAnsi="Liberation Serif" w:cs="Liberation Serif"/>
          <w:sz w:val="26"/>
          <w:szCs w:val="26"/>
        </w:rPr>
        <w:t>Раздел 3. Стандарт предоставления Муниципальной услуги</w:t>
      </w:r>
      <w:bookmarkEnd w:id="6"/>
    </w:p>
    <w:p w:rsidR="00DE40E4" w:rsidRPr="00F31144" w:rsidRDefault="00DE40E4">
      <w:pPr>
        <w:pStyle w:val="51"/>
        <w:widowControl/>
        <w:tabs>
          <w:tab w:val="left" w:pos="3406"/>
        </w:tabs>
        <w:spacing w:line="240" w:lineRule="auto"/>
        <w:ind w:left="3060" w:firstLine="0"/>
        <w:rPr>
          <w:rFonts w:ascii="Liberation Serif" w:hAnsi="Liberation Serif" w:cs="Liberation Serif"/>
          <w:i w:val="0"/>
          <w:sz w:val="26"/>
          <w:szCs w:val="26"/>
        </w:rPr>
      </w:pPr>
    </w:p>
    <w:p w:rsidR="00DE40E4" w:rsidRPr="00A525F3" w:rsidRDefault="00DE40E4">
      <w:pPr>
        <w:pStyle w:val="51"/>
        <w:widowControl/>
        <w:tabs>
          <w:tab w:val="left" w:pos="0"/>
        </w:tabs>
        <w:spacing w:line="240" w:lineRule="auto"/>
        <w:ind w:firstLine="0"/>
        <w:jc w:val="center"/>
        <w:rPr>
          <w:rFonts w:ascii="Liberation Serif" w:hAnsi="Liberation Serif"/>
          <w:b w:val="0"/>
          <w:sz w:val="26"/>
          <w:szCs w:val="26"/>
        </w:rPr>
      </w:pPr>
      <w:r w:rsidRPr="00A525F3">
        <w:rPr>
          <w:rFonts w:ascii="Liberation Serif" w:hAnsi="Liberation Serif" w:cs="Liberation Serif"/>
          <w:b w:val="0"/>
          <w:i w:val="0"/>
          <w:sz w:val="26"/>
          <w:szCs w:val="26"/>
        </w:rPr>
        <w:t>Наименование Муниципальной услуги</w:t>
      </w:r>
    </w:p>
    <w:p w:rsidR="00DE40E4" w:rsidRPr="00A525F3" w:rsidRDefault="00DE40E4">
      <w:pPr>
        <w:pStyle w:val="51"/>
        <w:widowControl/>
        <w:tabs>
          <w:tab w:val="left" w:pos="0"/>
        </w:tabs>
        <w:spacing w:line="240" w:lineRule="auto"/>
        <w:ind w:firstLine="0"/>
        <w:rPr>
          <w:rFonts w:ascii="Liberation Serif" w:hAnsi="Liberation Serif" w:cs="Liberation Serif"/>
          <w:b w:val="0"/>
          <w:i w:val="0"/>
          <w:sz w:val="26"/>
          <w:szCs w:val="26"/>
        </w:rPr>
      </w:pPr>
    </w:p>
    <w:p w:rsidR="00DE40E4" w:rsidRPr="00F31144" w:rsidRDefault="00DE40E4" w:rsidP="00AB398F">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 xml:space="preserve">21. Муниципальная услуга </w:t>
      </w:r>
      <w:r w:rsidRPr="00F31144">
        <w:rPr>
          <w:rStyle w:val="11"/>
          <w:rFonts w:ascii="Liberation Serif" w:hAnsi="Liberation Serif"/>
          <w:sz w:val="26"/>
          <w:szCs w:val="26"/>
        </w:rPr>
        <w:t xml:space="preserve">«Выдача ордера на право производства земляных работ» на территории </w:t>
      </w:r>
      <w:r w:rsidR="00AB398F" w:rsidRPr="00F31144">
        <w:rPr>
          <w:rStyle w:val="11"/>
          <w:rFonts w:ascii="Liberation Serif" w:hAnsi="Liberation Serif"/>
          <w:sz w:val="26"/>
          <w:szCs w:val="26"/>
        </w:rPr>
        <w:t>Городского округа «город Ирбит» Свердловской области</w:t>
      </w:r>
      <w:r w:rsidRPr="00F31144">
        <w:rPr>
          <w:rStyle w:val="11"/>
          <w:rFonts w:ascii="Liberation Serif" w:hAnsi="Liberation Serif" w:cs="Liberation Serif"/>
          <w:sz w:val="26"/>
          <w:szCs w:val="26"/>
        </w:rPr>
        <w:t>.</w:t>
      </w:r>
    </w:p>
    <w:p w:rsidR="00DE40E4" w:rsidRPr="00F31144" w:rsidRDefault="00DE40E4">
      <w:pPr>
        <w:pStyle w:val="25"/>
        <w:widowControl/>
        <w:tabs>
          <w:tab w:val="left" w:pos="1251"/>
          <w:tab w:val="left" w:leader="underscore" w:pos="3624"/>
        </w:tabs>
        <w:spacing w:before="0" w:line="240" w:lineRule="auto"/>
        <w:ind w:left="709"/>
        <w:rPr>
          <w:rFonts w:ascii="Liberation Serif" w:hAnsi="Liberation Serif" w:cs="Liberation Serif"/>
          <w:sz w:val="26"/>
          <w:szCs w:val="26"/>
        </w:rPr>
      </w:pPr>
    </w:p>
    <w:p w:rsidR="00DE40E4" w:rsidRPr="00A525F3" w:rsidRDefault="00DE40E4">
      <w:pPr>
        <w:pStyle w:val="51"/>
        <w:widowControl/>
        <w:tabs>
          <w:tab w:val="left" w:pos="0"/>
        </w:tabs>
        <w:spacing w:line="240" w:lineRule="auto"/>
        <w:ind w:firstLine="0"/>
        <w:jc w:val="center"/>
        <w:rPr>
          <w:rFonts w:ascii="Liberation Serif" w:hAnsi="Liberation Serif"/>
          <w:b w:val="0"/>
          <w:sz w:val="26"/>
          <w:szCs w:val="26"/>
        </w:rPr>
      </w:pPr>
      <w:r w:rsidRPr="00A525F3">
        <w:rPr>
          <w:rFonts w:ascii="Liberation Serif" w:hAnsi="Liberation Serif" w:cs="Liberation Serif"/>
          <w:b w:val="0"/>
          <w:i w:val="0"/>
          <w:sz w:val="26"/>
          <w:szCs w:val="26"/>
        </w:rPr>
        <w:t>Наименование органа, предоставляющего Муниципальную услугу</w:t>
      </w:r>
    </w:p>
    <w:p w:rsidR="00DE40E4" w:rsidRPr="00A525F3" w:rsidRDefault="00DE40E4">
      <w:pPr>
        <w:pStyle w:val="51"/>
        <w:widowControl/>
        <w:tabs>
          <w:tab w:val="left" w:pos="1946"/>
        </w:tabs>
        <w:spacing w:line="240" w:lineRule="auto"/>
        <w:ind w:left="1600" w:firstLine="0"/>
        <w:rPr>
          <w:rFonts w:ascii="Liberation Serif" w:hAnsi="Liberation Serif" w:cs="Liberation Serif"/>
          <w:b w:val="0"/>
          <w:sz w:val="26"/>
          <w:szCs w:val="26"/>
        </w:rPr>
      </w:pPr>
    </w:p>
    <w:p w:rsidR="00DE40E4" w:rsidRPr="00F31144" w:rsidRDefault="00DE40E4">
      <w:pPr>
        <w:pStyle w:val="25"/>
        <w:widowControl/>
        <w:tabs>
          <w:tab w:val="left" w:pos="1229"/>
          <w:tab w:val="left" w:leader="underscore" w:pos="4042"/>
        </w:tabs>
        <w:spacing w:before="0" w:line="240" w:lineRule="auto"/>
        <w:ind w:firstLine="709"/>
        <w:rPr>
          <w:rFonts w:ascii="Liberation Serif" w:hAnsi="Liberation Serif"/>
          <w:i/>
          <w:sz w:val="26"/>
          <w:szCs w:val="26"/>
        </w:rPr>
      </w:pPr>
      <w:r w:rsidRPr="00F31144">
        <w:rPr>
          <w:rStyle w:val="11"/>
          <w:rFonts w:ascii="Liberation Serif" w:hAnsi="Liberation Serif" w:cs="Liberation Serif"/>
          <w:sz w:val="26"/>
          <w:szCs w:val="26"/>
        </w:rPr>
        <w:t>22. Органом, ответственным за предоставление Муниципальной услуги, является</w:t>
      </w:r>
      <w:bookmarkStart w:id="7" w:name="bookmark9"/>
      <w:r w:rsidRPr="00F31144">
        <w:rPr>
          <w:rStyle w:val="11"/>
          <w:rFonts w:ascii="Liberation Serif" w:hAnsi="Liberation Serif" w:cs="Liberation Serif"/>
          <w:sz w:val="26"/>
          <w:szCs w:val="26"/>
        </w:rPr>
        <w:t xml:space="preserve"> </w:t>
      </w:r>
      <w:r w:rsidRPr="00F31144">
        <w:rPr>
          <w:rStyle w:val="711pt"/>
          <w:rFonts w:ascii="Liberation Serif" w:hAnsi="Liberation Serif" w:cs="Liberation Serif"/>
          <w:i w:val="0"/>
          <w:sz w:val="26"/>
          <w:szCs w:val="26"/>
        </w:rPr>
        <w:t>администрация</w:t>
      </w:r>
      <w:bookmarkEnd w:id="7"/>
      <w:r w:rsidRPr="00F31144">
        <w:rPr>
          <w:rStyle w:val="711pt"/>
          <w:rFonts w:ascii="Liberation Serif" w:hAnsi="Liberation Serif" w:cs="Liberation Serif"/>
          <w:sz w:val="26"/>
          <w:szCs w:val="26"/>
        </w:rPr>
        <w:t xml:space="preserve"> </w:t>
      </w:r>
      <w:r w:rsidR="00B62C46" w:rsidRPr="00F31144">
        <w:rPr>
          <w:rStyle w:val="711pt"/>
          <w:rFonts w:ascii="Liberation Serif" w:hAnsi="Liberation Serif" w:cs="Liberation Serif"/>
          <w:i w:val="0"/>
          <w:sz w:val="26"/>
          <w:szCs w:val="26"/>
        </w:rPr>
        <w:t>Городского округа «город Ирбит» Свердловской области</w:t>
      </w:r>
      <w:r w:rsidRPr="00F31144">
        <w:rPr>
          <w:rStyle w:val="711pt"/>
          <w:rFonts w:ascii="Liberation Serif" w:hAnsi="Liberation Serif" w:cs="Liberation Serif"/>
          <w:i w:val="0"/>
          <w:sz w:val="26"/>
          <w:szCs w:val="26"/>
        </w:rPr>
        <w:t>.</w:t>
      </w:r>
    </w:p>
    <w:p w:rsidR="00DE40E4" w:rsidRDefault="00DE40E4">
      <w:pPr>
        <w:pStyle w:val="25"/>
        <w:widowControl/>
        <w:tabs>
          <w:tab w:val="left" w:pos="1210"/>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23. Администрация обеспечивает предоставление Муниципальной услуги в электронной форме посредством РПГУ,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r w:rsidR="0050124C">
        <w:rPr>
          <w:rFonts w:ascii="Liberation Serif" w:hAnsi="Liberation Serif" w:cs="Liberation Serif"/>
          <w:sz w:val="26"/>
          <w:szCs w:val="26"/>
        </w:rPr>
        <w:t>.</w:t>
      </w:r>
    </w:p>
    <w:p w:rsidR="00DE40E4" w:rsidRPr="00F31144" w:rsidRDefault="00DE40E4" w:rsidP="00E11AD6">
      <w:pPr>
        <w:pStyle w:val="25"/>
        <w:widowControl/>
        <w:tabs>
          <w:tab w:val="left" w:pos="121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 xml:space="preserve">24. Порядок обеспечения личного приёма Заявителей в Администрации устанавливается </w:t>
      </w:r>
      <w:r w:rsidR="004701EE" w:rsidRPr="00F31144">
        <w:rPr>
          <w:rFonts w:ascii="Liberation Serif" w:hAnsi="Liberation Serif" w:cs="Liberation Serif"/>
          <w:sz w:val="26"/>
          <w:szCs w:val="26"/>
        </w:rPr>
        <w:t>нормативно-правовым</w:t>
      </w:r>
      <w:r w:rsidRPr="00F31144">
        <w:rPr>
          <w:rFonts w:ascii="Liberation Serif" w:hAnsi="Liberation Serif" w:cs="Liberation Serif"/>
          <w:sz w:val="26"/>
          <w:szCs w:val="26"/>
        </w:rPr>
        <w:t xml:space="preserve"> документом Администрации, ответственной за предоставление Муниципальной услуги.</w:t>
      </w:r>
    </w:p>
    <w:p w:rsidR="00562242" w:rsidRDefault="00DE40E4" w:rsidP="00562242">
      <w:pPr>
        <w:pStyle w:val="25"/>
        <w:widowControl/>
        <w:tabs>
          <w:tab w:val="left" w:pos="1210"/>
        </w:tabs>
        <w:spacing w:before="0" w:line="240" w:lineRule="auto"/>
        <w:ind w:firstLine="760"/>
        <w:rPr>
          <w:rFonts w:ascii="Liberation Serif" w:hAnsi="Liberation Serif" w:cs="Liberation Serif"/>
          <w:sz w:val="26"/>
          <w:szCs w:val="26"/>
        </w:rPr>
      </w:pPr>
      <w:r w:rsidRPr="00F31144">
        <w:rPr>
          <w:rFonts w:ascii="Liberation Serif" w:hAnsi="Liberation Serif" w:cs="Liberation Serif"/>
          <w:sz w:val="26"/>
          <w:szCs w:val="26"/>
        </w:rPr>
        <w:t xml:space="preserve">25. 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w:t>
      </w:r>
    </w:p>
    <w:p w:rsidR="00DE40E4" w:rsidRPr="00F31144" w:rsidRDefault="00A525F3" w:rsidP="00562242">
      <w:pPr>
        <w:pStyle w:val="25"/>
        <w:widowControl/>
        <w:tabs>
          <w:tab w:val="left" w:pos="1210"/>
        </w:tabs>
        <w:spacing w:before="0" w:line="240" w:lineRule="auto"/>
        <w:rPr>
          <w:rFonts w:ascii="Liberation Serif" w:hAnsi="Liberation Serif"/>
          <w:sz w:val="26"/>
          <w:szCs w:val="26"/>
        </w:rPr>
      </w:pPr>
      <w:r>
        <w:rPr>
          <w:rFonts w:ascii="Liberation Serif" w:hAnsi="Liberation Serif" w:cs="Liberation Serif"/>
          <w:sz w:val="26"/>
          <w:szCs w:val="26"/>
        </w:rPr>
        <w:t>о</w:t>
      </w:r>
      <w:r w:rsidR="00DE40E4" w:rsidRPr="00F31144">
        <w:rPr>
          <w:rFonts w:ascii="Liberation Serif" w:hAnsi="Liberation Serif" w:cs="Liberation Serif"/>
          <w:sz w:val="26"/>
          <w:szCs w:val="26"/>
        </w:rPr>
        <w:t>существляется в любом МФЦ в пределах территории Свердловской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DE40E4" w:rsidRPr="00F31144" w:rsidRDefault="00DE40E4">
      <w:pPr>
        <w:pStyle w:val="25"/>
        <w:widowControl/>
        <w:tabs>
          <w:tab w:val="left" w:pos="1210"/>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26. Непосредственное предоставление Муниципальной услуги осущес</w:t>
      </w:r>
      <w:r w:rsidR="00F01B5D" w:rsidRPr="00F31144">
        <w:rPr>
          <w:rFonts w:ascii="Liberation Serif" w:hAnsi="Liberation Serif" w:cs="Liberation Serif"/>
          <w:sz w:val="26"/>
          <w:szCs w:val="26"/>
        </w:rPr>
        <w:t>твляет отдел городского хозяйства</w:t>
      </w:r>
      <w:r w:rsidRPr="00F31144">
        <w:rPr>
          <w:rFonts w:ascii="Liberation Serif" w:hAnsi="Liberation Serif" w:cs="Liberation Serif"/>
          <w:sz w:val="26"/>
          <w:szCs w:val="26"/>
        </w:rPr>
        <w:t xml:space="preserve"> Администрации.</w:t>
      </w:r>
    </w:p>
    <w:p w:rsidR="00DE40E4" w:rsidRPr="00F31144" w:rsidRDefault="00DE40E4">
      <w:pPr>
        <w:pStyle w:val="25"/>
        <w:widowControl/>
        <w:tabs>
          <w:tab w:val="left" w:pos="1229"/>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 xml:space="preserve">27. 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Свердловской области муниципальных услуг и предоставляются организациями, участвующими в предоставлении государственных услуг, утвержденным </w:t>
      </w:r>
      <w:r w:rsidR="00E21F34" w:rsidRPr="00F31144">
        <w:rPr>
          <w:rFonts w:ascii="Liberation Serif" w:hAnsi="Liberation Serif" w:cs="Liberation Serif"/>
          <w:sz w:val="26"/>
          <w:szCs w:val="26"/>
        </w:rPr>
        <w:t>постановлением администрации Городского округа «город Ирбит»  Свердловской области</w:t>
      </w:r>
      <w:r w:rsidRPr="00F31144">
        <w:rPr>
          <w:rFonts w:ascii="Liberation Serif" w:hAnsi="Liberation Serif" w:cs="Liberation Serif"/>
          <w:sz w:val="26"/>
          <w:szCs w:val="26"/>
        </w:rPr>
        <w:t>.</w:t>
      </w:r>
    </w:p>
    <w:p w:rsidR="00DE40E4" w:rsidRPr="00F31144" w:rsidRDefault="00DE40E4">
      <w:pPr>
        <w:pStyle w:val="25"/>
        <w:widowControl/>
        <w:tabs>
          <w:tab w:val="left" w:pos="1229"/>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28. В целях предоставления Муниципальной услуги Администрация взаимодействует с:</w:t>
      </w:r>
    </w:p>
    <w:p w:rsidR="00DE40E4" w:rsidRPr="00F31144" w:rsidRDefault="00DE40E4">
      <w:pPr>
        <w:pStyle w:val="25"/>
        <w:widowControl/>
        <w:tabs>
          <w:tab w:val="left" w:pos="136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Управлением Федеральной службы государственной регистрации, кадастра и картографии по Свердловской области;</w:t>
      </w:r>
    </w:p>
    <w:p w:rsidR="00DE40E4" w:rsidRPr="00F31144" w:rsidRDefault="00DE40E4">
      <w:pPr>
        <w:pStyle w:val="25"/>
        <w:widowControl/>
        <w:tabs>
          <w:tab w:val="left" w:pos="1367"/>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2) Управлением Федеральной налоговой службы по Свердловской области;</w:t>
      </w:r>
    </w:p>
    <w:p w:rsidR="00DE40E4" w:rsidRPr="00F31144" w:rsidRDefault="00DE40E4">
      <w:pPr>
        <w:pStyle w:val="25"/>
        <w:widowControl/>
        <w:tabs>
          <w:tab w:val="left" w:pos="1367"/>
        </w:tabs>
        <w:spacing w:before="0" w:line="240" w:lineRule="auto"/>
        <w:ind w:left="-142" w:firstLine="902"/>
        <w:rPr>
          <w:rFonts w:ascii="Liberation Serif" w:hAnsi="Liberation Serif"/>
          <w:sz w:val="26"/>
          <w:szCs w:val="26"/>
        </w:rPr>
      </w:pPr>
      <w:r w:rsidRPr="00F31144">
        <w:rPr>
          <w:rFonts w:ascii="Liberation Serif" w:hAnsi="Liberation Serif" w:cs="Liberation Serif"/>
          <w:sz w:val="26"/>
          <w:szCs w:val="26"/>
        </w:rPr>
        <w:t>3) Министерством по управлению государственным имуществом Свердловской области;</w:t>
      </w:r>
    </w:p>
    <w:p w:rsidR="00DE40E4" w:rsidRPr="00F31144" w:rsidRDefault="00DE40E4">
      <w:pPr>
        <w:pStyle w:val="25"/>
        <w:widowControl/>
        <w:tabs>
          <w:tab w:val="left" w:pos="1367"/>
        </w:tabs>
        <w:spacing w:before="0" w:line="240" w:lineRule="auto"/>
        <w:ind w:firstLine="760"/>
        <w:rPr>
          <w:rFonts w:ascii="Liberation Serif" w:hAnsi="Liberation Serif"/>
          <w:sz w:val="26"/>
          <w:szCs w:val="26"/>
        </w:rPr>
      </w:pPr>
      <w:r w:rsidRPr="00F31144">
        <w:rPr>
          <w:rFonts w:ascii="Liberation Serif" w:hAnsi="Liberation Serif" w:cs="Liberation Serif"/>
          <w:sz w:val="26"/>
          <w:szCs w:val="26"/>
        </w:rPr>
        <w:t>4) Министерством строительства и развития инфраструктуры Свердловской области;</w:t>
      </w:r>
    </w:p>
    <w:p w:rsidR="00677DE4" w:rsidRPr="00F31144" w:rsidRDefault="00677DE4">
      <w:pPr>
        <w:pStyle w:val="51"/>
        <w:widowControl/>
        <w:tabs>
          <w:tab w:val="left" w:pos="0"/>
        </w:tabs>
        <w:spacing w:line="240" w:lineRule="auto"/>
        <w:ind w:firstLine="0"/>
        <w:jc w:val="center"/>
        <w:rPr>
          <w:rFonts w:ascii="Liberation Serif" w:hAnsi="Liberation Serif" w:cs="Liberation Serif"/>
          <w:i w:val="0"/>
          <w:sz w:val="26"/>
          <w:szCs w:val="26"/>
        </w:rPr>
      </w:pPr>
    </w:p>
    <w:p w:rsidR="00DE40E4" w:rsidRPr="00562242" w:rsidRDefault="00DE40E4">
      <w:pPr>
        <w:pStyle w:val="51"/>
        <w:widowControl/>
        <w:tabs>
          <w:tab w:val="left" w:pos="0"/>
        </w:tabs>
        <w:spacing w:line="240" w:lineRule="auto"/>
        <w:ind w:firstLine="0"/>
        <w:jc w:val="center"/>
        <w:rPr>
          <w:rFonts w:ascii="Liberation Serif" w:hAnsi="Liberation Serif"/>
          <w:b w:val="0"/>
          <w:sz w:val="26"/>
          <w:szCs w:val="26"/>
        </w:rPr>
      </w:pPr>
      <w:r w:rsidRPr="00562242">
        <w:rPr>
          <w:rFonts w:ascii="Liberation Serif" w:hAnsi="Liberation Serif" w:cs="Liberation Serif"/>
          <w:b w:val="0"/>
          <w:i w:val="0"/>
          <w:sz w:val="26"/>
          <w:szCs w:val="26"/>
        </w:rPr>
        <w:t>Результат предоставления Муниципальной услуги</w:t>
      </w:r>
    </w:p>
    <w:p w:rsidR="00DE40E4" w:rsidRPr="00F31144" w:rsidRDefault="00DE40E4">
      <w:pPr>
        <w:pStyle w:val="51"/>
        <w:widowControl/>
        <w:tabs>
          <w:tab w:val="left" w:pos="2706"/>
        </w:tabs>
        <w:spacing w:line="240" w:lineRule="auto"/>
        <w:ind w:left="2360" w:firstLine="0"/>
        <w:rPr>
          <w:rFonts w:ascii="Liberation Serif" w:hAnsi="Liberation Serif" w:cs="Liberation Serif"/>
          <w:sz w:val="26"/>
          <w:szCs w:val="26"/>
        </w:rPr>
      </w:pPr>
    </w:p>
    <w:p w:rsidR="00DE40E4" w:rsidRPr="00F31144" w:rsidRDefault="00DE40E4">
      <w:pPr>
        <w:pStyle w:val="25"/>
        <w:widowControl/>
        <w:tabs>
          <w:tab w:val="left" w:pos="12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29. Заявител</w:t>
      </w:r>
      <w:r w:rsidR="00C17543">
        <w:rPr>
          <w:rFonts w:ascii="Liberation Serif" w:hAnsi="Liberation Serif" w:cs="Liberation Serif"/>
          <w:sz w:val="26"/>
          <w:szCs w:val="26"/>
        </w:rPr>
        <w:t>ь обращается в Администрацию с з</w:t>
      </w:r>
      <w:r w:rsidRPr="00F31144">
        <w:rPr>
          <w:rFonts w:ascii="Liberation Serif" w:hAnsi="Liberation Serif" w:cs="Liberation Serif"/>
          <w:sz w:val="26"/>
          <w:szCs w:val="26"/>
        </w:rPr>
        <w:t>аявлением о предоставлении Муниципальной услуги в следующих случаях:</w:t>
      </w:r>
    </w:p>
    <w:p w:rsidR="00DE40E4" w:rsidRPr="00F31144" w:rsidRDefault="00DE40E4">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1) получение ордера на право производства земляных работ на</w:t>
      </w:r>
      <w:r w:rsidRPr="00F31144">
        <w:rPr>
          <w:rStyle w:val="11"/>
          <w:rFonts w:ascii="Liberation Serif" w:hAnsi="Liberation Serif"/>
          <w:sz w:val="26"/>
          <w:szCs w:val="26"/>
        </w:rPr>
        <w:t xml:space="preserve"> территории </w:t>
      </w:r>
      <w:r w:rsidR="005E2039" w:rsidRPr="00F31144">
        <w:rPr>
          <w:rStyle w:val="11"/>
          <w:rFonts w:ascii="Liberation Serif" w:hAnsi="Liberation Serif"/>
          <w:sz w:val="26"/>
          <w:szCs w:val="26"/>
        </w:rPr>
        <w:t>Городского округа «город Ирбит» Свердловской области.</w:t>
      </w:r>
      <w:r w:rsidRPr="00F31144">
        <w:rPr>
          <w:rStyle w:val="11"/>
          <w:rFonts w:ascii="Liberation Serif" w:hAnsi="Liberation Serif"/>
          <w:sz w:val="26"/>
          <w:szCs w:val="26"/>
        </w:rPr>
        <w:t xml:space="preserve">   </w:t>
      </w:r>
    </w:p>
    <w:p w:rsidR="00DE40E4" w:rsidRPr="00F31144" w:rsidRDefault="00DE40E4">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 xml:space="preserve">2) получение ордера на право производства аварийно-восстановительных работ на </w:t>
      </w:r>
      <w:r w:rsidRPr="00F31144">
        <w:rPr>
          <w:rStyle w:val="711pt"/>
          <w:rFonts w:ascii="Liberation Serif" w:hAnsi="Liberation Serif" w:cs="Liberation Serif"/>
          <w:i w:val="0"/>
          <w:sz w:val="26"/>
          <w:szCs w:val="26"/>
        </w:rPr>
        <w:t>территории</w:t>
      </w:r>
      <w:r w:rsidRPr="00F31144">
        <w:rPr>
          <w:rStyle w:val="711pt"/>
          <w:rFonts w:ascii="Liberation Serif" w:hAnsi="Liberation Serif" w:cs="Liberation Serif"/>
          <w:sz w:val="26"/>
          <w:szCs w:val="26"/>
        </w:rPr>
        <w:t xml:space="preserve"> </w:t>
      </w:r>
      <w:r w:rsidR="005E2039" w:rsidRPr="00F31144">
        <w:rPr>
          <w:rStyle w:val="711pt"/>
          <w:rFonts w:ascii="Liberation Serif" w:hAnsi="Liberation Serif" w:cs="Liberation Serif"/>
          <w:sz w:val="26"/>
          <w:szCs w:val="26"/>
        </w:rPr>
        <w:t xml:space="preserve"> </w:t>
      </w:r>
      <w:r w:rsidR="005E2039" w:rsidRPr="00F31144">
        <w:rPr>
          <w:rStyle w:val="711pt"/>
          <w:rFonts w:ascii="Liberation Serif" w:hAnsi="Liberation Serif" w:cs="Liberation Serif"/>
          <w:i w:val="0"/>
          <w:sz w:val="26"/>
          <w:szCs w:val="26"/>
        </w:rPr>
        <w:t>Городского округа «город Ирбит» Свердловской</w:t>
      </w:r>
      <w:r w:rsidRPr="00F31144">
        <w:rPr>
          <w:rStyle w:val="11"/>
          <w:rFonts w:ascii="Liberation Serif" w:hAnsi="Liberation Serif" w:cs="Liberation Serif"/>
          <w:sz w:val="26"/>
          <w:szCs w:val="26"/>
        </w:rPr>
        <w:t>;</w:t>
      </w:r>
    </w:p>
    <w:p w:rsidR="00DE40E4" w:rsidRPr="00F31144" w:rsidRDefault="00DE40E4">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lastRenderedPageBreak/>
        <w:t xml:space="preserve">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совместно с получением разрешения на размещение объекта на территории </w:t>
      </w:r>
      <w:r w:rsidR="00F01B5D" w:rsidRPr="00F31144">
        <w:rPr>
          <w:rStyle w:val="11"/>
          <w:rFonts w:ascii="Liberation Serif" w:hAnsi="Liberation Serif" w:cs="Liberation Serif"/>
          <w:sz w:val="26"/>
          <w:szCs w:val="26"/>
        </w:rPr>
        <w:t xml:space="preserve">Городского округа «город Ирбит» </w:t>
      </w:r>
      <w:r w:rsidRPr="00F31144">
        <w:rPr>
          <w:rStyle w:val="711pt"/>
          <w:rFonts w:ascii="Liberation Serif" w:hAnsi="Liberation Serif" w:cs="Liberation Serif"/>
          <w:i w:val="0"/>
          <w:sz w:val="26"/>
          <w:szCs w:val="26"/>
        </w:rPr>
        <w:t>Свердловской</w:t>
      </w:r>
      <w:r w:rsidRPr="00F31144">
        <w:rPr>
          <w:rStyle w:val="11"/>
          <w:rFonts w:ascii="Liberation Serif" w:hAnsi="Liberation Serif" w:cs="Liberation Serif"/>
          <w:i/>
          <w:sz w:val="26"/>
          <w:szCs w:val="26"/>
        </w:rPr>
        <w:t xml:space="preserve"> </w:t>
      </w:r>
      <w:r w:rsidRPr="00F31144">
        <w:rPr>
          <w:rStyle w:val="11"/>
          <w:rFonts w:ascii="Liberation Serif" w:hAnsi="Liberation Serif" w:cs="Liberation Serif"/>
          <w:sz w:val="26"/>
          <w:szCs w:val="26"/>
        </w:rPr>
        <w:t>области;</w:t>
      </w:r>
    </w:p>
    <w:p w:rsidR="00DE40E4" w:rsidRPr="00F31144" w:rsidRDefault="00DE40E4">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 xml:space="preserve">4) переоформление (продление) ордера на право производства земляных работ на </w:t>
      </w:r>
      <w:r w:rsidRPr="00F31144">
        <w:rPr>
          <w:rStyle w:val="711pt"/>
          <w:rFonts w:ascii="Liberation Serif" w:hAnsi="Liberation Serif" w:cs="Liberation Serif"/>
          <w:i w:val="0"/>
          <w:sz w:val="26"/>
          <w:szCs w:val="26"/>
        </w:rPr>
        <w:t xml:space="preserve">территории </w:t>
      </w:r>
      <w:r w:rsidR="005E2039" w:rsidRPr="00F31144">
        <w:rPr>
          <w:rStyle w:val="711pt"/>
          <w:rFonts w:ascii="Liberation Serif" w:hAnsi="Liberation Serif" w:cs="Liberation Serif"/>
          <w:i w:val="0"/>
          <w:sz w:val="26"/>
          <w:szCs w:val="26"/>
        </w:rPr>
        <w:t xml:space="preserve"> Городского округа «город Ирбит» Свердловской области</w:t>
      </w:r>
      <w:r w:rsidRPr="00F31144">
        <w:rPr>
          <w:rStyle w:val="11"/>
          <w:rFonts w:ascii="Liberation Serif" w:hAnsi="Liberation Serif" w:cs="Liberation Serif"/>
          <w:sz w:val="26"/>
          <w:szCs w:val="26"/>
        </w:rPr>
        <w:t>;</w:t>
      </w:r>
    </w:p>
    <w:p w:rsidR="00DE40E4" w:rsidRPr="00F31144" w:rsidRDefault="00DE40E4">
      <w:pPr>
        <w:pStyle w:val="25"/>
        <w:widowControl/>
        <w:spacing w:before="0" w:line="240" w:lineRule="auto"/>
        <w:ind w:firstLine="708"/>
        <w:rPr>
          <w:rFonts w:ascii="Liberation Serif" w:hAnsi="Liberation Serif" w:cs="Liberation Serif"/>
          <w:sz w:val="26"/>
          <w:szCs w:val="26"/>
        </w:rPr>
      </w:pPr>
      <w:r w:rsidRPr="00F31144">
        <w:rPr>
          <w:rFonts w:ascii="Liberation Serif" w:hAnsi="Liberation Serif" w:cs="Liberation Serif"/>
          <w:sz w:val="26"/>
          <w:szCs w:val="26"/>
        </w:rPr>
        <w:t>5) 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rsidR="00DE40E4" w:rsidRPr="00F31144" w:rsidRDefault="00DE40E4">
      <w:pPr>
        <w:pStyle w:val="25"/>
        <w:widowControl/>
        <w:spacing w:before="0" w:line="240" w:lineRule="auto"/>
        <w:ind w:firstLine="708"/>
        <w:rPr>
          <w:rFonts w:ascii="Liberation Serif" w:hAnsi="Liberation Serif"/>
          <w:sz w:val="26"/>
          <w:szCs w:val="26"/>
        </w:rPr>
      </w:pPr>
      <w:r w:rsidRPr="00F31144">
        <w:rPr>
          <w:rFonts w:ascii="Liberation Serif" w:hAnsi="Liberation Serif" w:cs="Liberation Serif"/>
          <w:sz w:val="26"/>
          <w:szCs w:val="26"/>
        </w:rPr>
        <w:t>Обстоятельства форс-мажора определяются по правилам, предусмотренным частью 3 статьи 401 Гражданского кодекса Российской Федерации;</w:t>
      </w:r>
    </w:p>
    <w:p w:rsidR="00DE40E4" w:rsidRPr="00F31144" w:rsidRDefault="00DE40E4" w:rsidP="00366CD9">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6) закрытие ордера на право производства земляных работ на территории</w:t>
      </w:r>
      <w:r w:rsidRPr="00F31144">
        <w:rPr>
          <w:rStyle w:val="11"/>
          <w:rFonts w:ascii="Liberation Serif" w:hAnsi="Liberation Serif" w:cs="Liberation Serif"/>
          <w:sz w:val="26"/>
          <w:szCs w:val="26"/>
        </w:rPr>
        <w:br/>
      </w:r>
      <w:r w:rsidR="00366CD9" w:rsidRPr="00F31144">
        <w:rPr>
          <w:rStyle w:val="11"/>
          <w:rFonts w:ascii="Liberation Serif" w:hAnsi="Liberation Serif"/>
          <w:sz w:val="26"/>
          <w:szCs w:val="26"/>
        </w:rPr>
        <w:t>Городского округа «город Ирбит» Свердловской области</w:t>
      </w:r>
      <w:r w:rsidRPr="00F31144">
        <w:rPr>
          <w:rStyle w:val="11"/>
          <w:rFonts w:ascii="Liberation Serif" w:hAnsi="Liberation Serif" w:cs="Liberation Serif"/>
          <w:sz w:val="26"/>
          <w:szCs w:val="26"/>
        </w:rPr>
        <w:t>;</w:t>
      </w:r>
    </w:p>
    <w:p w:rsidR="00DE40E4" w:rsidRPr="00F31144" w:rsidRDefault="00DE40E4">
      <w:pPr>
        <w:pStyle w:val="25"/>
        <w:widowControl/>
        <w:tabs>
          <w:tab w:val="left" w:pos="1390"/>
        </w:tabs>
        <w:spacing w:before="0" w:line="240" w:lineRule="auto"/>
        <w:ind w:firstLine="740"/>
        <w:rPr>
          <w:rFonts w:ascii="Liberation Serif" w:hAnsi="Liberation Serif"/>
          <w:sz w:val="26"/>
          <w:szCs w:val="26"/>
        </w:rPr>
      </w:pPr>
      <w:r w:rsidRPr="00F31144">
        <w:rPr>
          <w:rFonts w:ascii="Liberation Serif" w:hAnsi="Liberation Serif" w:cs="Liberation Serif"/>
          <w:sz w:val="26"/>
          <w:szCs w:val="26"/>
        </w:rPr>
        <w:t xml:space="preserve">7)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 на территории </w:t>
      </w:r>
      <w:r w:rsidR="000E3280" w:rsidRPr="00F31144">
        <w:rPr>
          <w:rFonts w:ascii="Liberation Serif" w:hAnsi="Liberation Serif" w:cs="Liberation Serif"/>
          <w:sz w:val="26"/>
          <w:szCs w:val="26"/>
        </w:rPr>
        <w:t>Городского округа «город Ирбит» Свердловской области</w:t>
      </w:r>
      <w:r w:rsidRPr="00F31144">
        <w:rPr>
          <w:rFonts w:ascii="Liberation Serif" w:hAnsi="Liberation Serif" w:cs="Liberation Serif"/>
          <w:sz w:val="26"/>
          <w:szCs w:val="26"/>
        </w:rPr>
        <w:t>.</w:t>
      </w:r>
    </w:p>
    <w:p w:rsidR="00DE40E4" w:rsidRPr="00F31144" w:rsidRDefault="00DE40E4">
      <w:pPr>
        <w:pStyle w:val="25"/>
        <w:widowControl/>
        <w:tabs>
          <w:tab w:val="left" w:pos="11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30. Результатом предоставления Муниципальной услуги в зависимости от основания для обращения является:</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ордер на право производства земляных работ в случае обращения Заявителя по основаниям, указанным в подпунктах 1–4 и 6 пункта 29 настоящего административного регламента, оформляется в соответствии с формой, приведенной в приложении № 3 к настоящему административному регламенту и подписывается усиленной квалифицированной электронной подписью (далее – ЭП) уполномоченного должностного лица администрации;</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уведомление о закрытии ордера на право производства земляных работ в случае обращения Заявителя по основанию, указанному в подпункте 5 пункта 29 настоящего административного регламента, оформляется в соответствии с формой, приведенной в приложении № 4 к настоящему административному регламенту и подписывается ЭП уполномоченного должностного лица Администрации;</w:t>
      </w:r>
    </w:p>
    <w:p w:rsidR="00DE40E4" w:rsidRPr="00F31144" w:rsidRDefault="00DE40E4">
      <w:pPr>
        <w:pStyle w:val="25"/>
        <w:widowControl/>
        <w:tabs>
          <w:tab w:val="left" w:pos="13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3) уведомление об отказе в предоставлении Муниципальной услуги оформляется в соответствии с </w:t>
      </w:r>
      <w:r w:rsidR="00C17543">
        <w:rPr>
          <w:rFonts w:ascii="Liberation Serif" w:hAnsi="Liberation Serif" w:cs="Liberation Serif"/>
          <w:sz w:val="26"/>
          <w:szCs w:val="26"/>
        </w:rPr>
        <w:t>формой, приведенной в приложении</w:t>
      </w:r>
      <w:r w:rsidRPr="00F31144">
        <w:rPr>
          <w:rFonts w:ascii="Liberation Serif" w:hAnsi="Liberation Serif" w:cs="Liberation Serif"/>
          <w:sz w:val="26"/>
          <w:szCs w:val="26"/>
        </w:rPr>
        <w:t xml:space="preserve"> № 5 к настоящему Административному регламенту и подписывается ЭП уполномоченного должностного лица Администрации;</w:t>
      </w:r>
    </w:p>
    <w:p w:rsidR="00DE40E4" w:rsidRPr="00F31144" w:rsidRDefault="00DE40E4">
      <w:pPr>
        <w:pStyle w:val="25"/>
        <w:widowControl/>
        <w:tabs>
          <w:tab w:val="left" w:pos="137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31. Результат предоставления Муниципальной услуги, указанный в пункте </w:t>
      </w:r>
      <w:r w:rsidR="00454BBF">
        <w:rPr>
          <w:rFonts w:ascii="Liberation Serif" w:hAnsi="Liberation Serif" w:cs="Liberation Serif"/>
          <w:sz w:val="26"/>
          <w:szCs w:val="26"/>
        </w:rPr>
        <w:t xml:space="preserve">         30 настоящего А</w:t>
      </w:r>
      <w:r w:rsidRPr="00F31144">
        <w:rPr>
          <w:rFonts w:ascii="Liberation Serif" w:hAnsi="Liberation Serif" w:cs="Liberation Serif"/>
          <w:sz w:val="26"/>
          <w:szCs w:val="26"/>
        </w:rPr>
        <w:t>дминистративного регламента, Заявителю в форме электронного документа, подписанного ЭП уполномоченного должностного лица Администрации в Личный кабинет на РПГУ направляется в день подписания результата. Также Заявитель может получить результат предоставления Муниципальной услуги в любом МФЦ на территории Свердловской области в форме распечатанного экземпляра электронного документа на бумажном носителе.</w:t>
      </w:r>
    </w:p>
    <w:p w:rsidR="00DE40E4" w:rsidRPr="00F31144" w:rsidRDefault="00DE40E4">
      <w:pPr>
        <w:pStyle w:val="25"/>
        <w:widowControl/>
        <w:tabs>
          <w:tab w:val="left" w:pos="119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32.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w:t>
      </w:r>
    </w:p>
    <w:p w:rsidR="00DE40E4" w:rsidRPr="00F31144" w:rsidRDefault="00DE40E4">
      <w:pPr>
        <w:pStyle w:val="25"/>
        <w:widowControl/>
        <w:tabs>
          <w:tab w:val="left" w:pos="11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33. Информация о ходе предоставления Муниципальной услуги отображается в Личном кабинете Заявителя на РПГУ.</w:t>
      </w:r>
    </w:p>
    <w:p w:rsidR="00DE40E4" w:rsidRPr="00F31144" w:rsidRDefault="00DE40E4">
      <w:pPr>
        <w:pStyle w:val="25"/>
        <w:widowControl/>
        <w:tabs>
          <w:tab w:val="left" w:pos="11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34. Не позднее 10 дней со дня выдачи, уведомления о каждом выданном ордере на право производства земляных работ направляется Администрацией в Министерство по управлению государственным имуществом Свердловской области.</w:t>
      </w:r>
    </w:p>
    <w:p w:rsidR="000E53C6" w:rsidRPr="00454BBF" w:rsidRDefault="000E53C6">
      <w:pPr>
        <w:pStyle w:val="25"/>
        <w:widowControl/>
        <w:tabs>
          <w:tab w:val="left" w:pos="1186"/>
        </w:tabs>
        <w:spacing w:before="0" w:line="240" w:lineRule="auto"/>
        <w:ind w:left="709"/>
        <w:rPr>
          <w:rFonts w:ascii="Liberation Serif" w:hAnsi="Liberation Serif" w:cs="Liberation Serif"/>
          <w:sz w:val="26"/>
          <w:szCs w:val="26"/>
          <w:highlight w:val="yellow"/>
        </w:rPr>
      </w:pPr>
    </w:p>
    <w:p w:rsidR="00DE40E4" w:rsidRPr="00454BBF" w:rsidRDefault="00DE40E4">
      <w:pPr>
        <w:pStyle w:val="51"/>
        <w:widowControl/>
        <w:tabs>
          <w:tab w:val="left" w:pos="0"/>
        </w:tabs>
        <w:spacing w:line="240" w:lineRule="auto"/>
        <w:ind w:firstLine="0"/>
        <w:jc w:val="center"/>
        <w:rPr>
          <w:rFonts w:ascii="Liberation Serif" w:hAnsi="Liberation Serif"/>
          <w:b w:val="0"/>
          <w:sz w:val="26"/>
          <w:szCs w:val="26"/>
        </w:rPr>
      </w:pPr>
      <w:r w:rsidRPr="00454BBF">
        <w:rPr>
          <w:rFonts w:ascii="Liberation Serif" w:hAnsi="Liberation Serif" w:cs="Liberation Serif"/>
          <w:b w:val="0"/>
          <w:i w:val="0"/>
          <w:sz w:val="26"/>
          <w:szCs w:val="26"/>
        </w:rPr>
        <w:t>Срок регистрации запроса Заявителя о предоставлении Муниципальной услуги</w:t>
      </w:r>
    </w:p>
    <w:p w:rsidR="00DE40E4" w:rsidRPr="00454BBF" w:rsidRDefault="00DE40E4">
      <w:pPr>
        <w:pStyle w:val="51"/>
        <w:widowControl/>
        <w:tabs>
          <w:tab w:val="left" w:pos="1245"/>
        </w:tabs>
        <w:spacing w:line="240" w:lineRule="auto"/>
        <w:ind w:left="709" w:firstLine="0"/>
        <w:rPr>
          <w:rFonts w:ascii="Liberation Serif" w:hAnsi="Liberation Serif" w:cs="Liberation Serif"/>
          <w:b w:val="0"/>
          <w:i w:val="0"/>
          <w:sz w:val="26"/>
          <w:szCs w:val="26"/>
        </w:rPr>
      </w:pPr>
    </w:p>
    <w:p w:rsidR="00DE40E4" w:rsidRPr="00F31144" w:rsidRDefault="00DE40E4">
      <w:pPr>
        <w:pStyle w:val="25"/>
        <w:widowControl/>
        <w:tabs>
          <w:tab w:val="left" w:pos="124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35. Заявление о предоставлении Муниципальной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DE40E4" w:rsidRPr="00F31144" w:rsidRDefault="00DE40E4">
      <w:pPr>
        <w:pStyle w:val="25"/>
        <w:widowControl/>
        <w:tabs>
          <w:tab w:val="left" w:pos="1245"/>
        </w:tabs>
        <w:spacing w:before="0" w:line="240" w:lineRule="auto"/>
        <w:ind w:firstLine="709"/>
        <w:rPr>
          <w:rFonts w:ascii="Liberation Serif" w:hAnsi="Liberation Serif"/>
          <w:sz w:val="26"/>
          <w:szCs w:val="26"/>
        </w:rPr>
      </w:pPr>
      <w:bookmarkStart w:id="8" w:name="bookmark12"/>
      <w:r w:rsidRPr="00F31144">
        <w:rPr>
          <w:rFonts w:ascii="Liberation Serif" w:hAnsi="Liberation Serif" w:cs="Liberation Serif"/>
          <w:sz w:val="26"/>
          <w:szCs w:val="26"/>
        </w:rPr>
        <w:t>36. Заявление о предоставлении Муниципальной услуги, поданное в иных формах в соответствии с Федеральным законом от 27</w:t>
      </w:r>
      <w:r w:rsidR="00A34A74">
        <w:rPr>
          <w:rFonts w:ascii="Liberation Serif" w:hAnsi="Liberation Serif" w:cs="Liberation Serif"/>
          <w:sz w:val="26"/>
          <w:szCs w:val="26"/>
        </w:rPr>
        <w:t xml:space="preserve"> июля </w:t>
      </w:r>
      <w:r w:rsidRPr="00F31144">
        <w:rPr>
          <w:rFonts w:ascii="Liberation Serif" w:hAnsi="Liberation Serif" w:cs="Liberation Serif"/>
          <w:sz w:val="26"/>
          <w:szCs w:val="26"/>
        </w:rPr>
        <w:t xml:space="preserve">2010 </w:t>
      </w:r>
      <w:r w:rsidR="00A34A74">
        <w:rPr>
          <w:rFonts w:ascii="Liberation Serif" w:hAnsi="Liberation Serif" w:cs="Liberation Serif"/>
          <w:sz w:val="26"/>
          <w:szCs w:val="26"/>
        </w:rPr>
        <w:t xml:space="preserve">года </w:t>
      </w:r>
      <w:r w:rsidRPr="00F31144">
        <w:rPr>
          <w:rFonts w:ascii="Liberation Serif" w:hAnsi="Liberation Serif" w:cs="Liberation Serif"/>
          <w:sz w:val="26"/>
          <w:szCs w:val="26"/>
        </w:rPr>
        <w:t xml:space="preserve">№ 210-ФЗ «Об организации предоставления государственных и муниципальных услуг» регистрируется в Администрации в порядке, установленном </w:t>
      </w:r>
      <w:r w:rsidR="00B210E6" w:rsidRPr="00F31144">
        <w:rPr>
          <w:rFonts w:ascii="Liberation Serif" w:hAnsi="Liberation Serif" w:cs="Liberation Serif"/>
          <w:sz w:val="26"/>
          <w:szCs w:val="26"/>
        </w:rPr>
        <w:t>нор</w:t>
      </w:r>
      <w:r w:rsidR="00A34A74">
        <w:rPr>
          <w:rFonts w:ascii="Liberation Serif" w:hAnsi="Liberation Serif" w:cs="Liberation Serif"/>
          <w:sz w:val="26"/>
          <w:szCs w:val="26"/>
        </w:rPr>
        <w:t>м</w:t>
      </w:r>
      <w:r w:rsidR="00B210E6" w:rsidRPr="00F31144">
        <w:rPr>
          <w:rFonts w:ascii="Liberation Serif" w:hAnsi="Liberation Serif" w:cs="Liberation Serif"/>
          <w:sz w:val="26"/>
          <w:szCs w:val="26"/>
        </w:rPr>
        <w:t>ативно-правовым</w:t>
      </w:r>
      <w:r w:rsidRPr="00F31144">
        <w:rPr>
          <w:rFonts w:ascii="Liberation Serif" w:hAnsi="Liberation Serif" w:cs="Liberation Serif"/>
          <w:sz w:val="26"/>
          <w:szCs w:val="26"/>
        </w:rPr>
        <w:t xml:space="preserve"> документом Администрации.</w:t>
      </w:r>
      <w:bookmarkEnd w:id="8"/>
    </w:p>
    <w:p w:rsidR="00DE40E4" w:rsidRPr="00F31144" w:rsidRDefault="00DE40E4">
      <w:pPr>
        <w:pStyle w:val="25"/>
        <w:widowControl/>
        <w:tabs>
          <w:tab w:val="left" w:pos="1245"/>
        </w:tabs>
        <w:spacing w:before="0" w:line="240" w:lineRule="auto"/>
        <w:ind w:left="709"/>
        <w:rPr>
          <w:rFonts w:ascii="Liberation Serif" w:hAnsi="Liberation Serif" w:cs="Liberation Serif"/>
          <w:sz w:val="26"/>
          <w:szCs w:val="26"/>
        </w:rPr>
      </w:pPr>
    </w:p>
    <w:p w:rsidR="00DE40E4" w:rsidRPr="00454BBF" w:rsidRDefault="00DE40E4">
      <w:pPr>
        <w:pStyle w:val="51"/>
        <w:widowControl/>
        <w:tabs>
          <w:tab w:val="left" w:pos="0"/>
        </w:tabs>
        <w:spacing w:line="240" w:lineRule="auto"/>
        <w:ind w:firstLine="0"/>
        <w:jc w:val="center"/>
        <w:rPr>
          <w:rFonts w:ascii="Liberation Serif" w:hAnsi="Liberation Serif"/>
          <w:b w:val="0"/>
          <w:sz w:val="26"/>
          <w:szCs w:val="26"/>
        </w:rPr>
      </w:pPr>
      <w:r w:rsidRPr="00454BBF">
        <w:rPr>
          <w:rFonts w:ascii="Liberation Serif" w:hAnsi="Liberation Serif" w:cs="Liberation Serif"/>
          <w:b w:val="0"/>
          <w:i w:val="0"/>
          <w:sz w:val="26"/>
          <w:szCs w:val="26"/>
        </w:rPr>
        <w:t>Срок предоставления Муниципальной услуги</w:t>
      </w:r>
    </w:p>
    <w:p w:rsidR="00DE40E4" w:rsidRPr="00F31144" w:rsidRDefault="00DE40E4">
      <w:pPr>
        <w:pStyle w:val="51"/>
        <w:widowControl/>
        <w:tabs>
          <w:tab w:val="left" w:pos="3045"/>
        </w:tabs>
        <w:spacing w:line="240" w:lineRule="auto"/>
        <w:ind w:firstLine="0"/>
        <w:rPr>
          <w:rFonts w:ascii="Liberation Serif" w:hAnsi="Liberation Serif" w:cs="Liberation Serif"/>
          <w:sz w:val="26"/>
          <w:szCs w:val="26"/>
        </w:rPr>
      </w:pPr>
    </w:p>
    <w:p w:rsidR="00DE40E4" w:rsidRPr="00F31144" w:rsidRDefault="00DE40E4">
      <w:pPr>
        <w:pStyle w:val="25"/>
        <w:widowControl/>
        <w:tabs>
          <w:tab w:val="left" w:pos="1245"/>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37. Срок предоставления Муниципальной услуги:</w:t>
      </w:r>
    </w:p>
    <w:p w:rsidR="00DE40E4" w:rsidRPr="00F31144" w:rsidRDefault="00DE40E4">
      <w:pPr>
        <w:pStyle w:val="25"/>
        <w:widowControl/>
        <w:tabs>
          <w:tab w:val="left" w:pos="138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по основаниям, указанным в подпунктах 1 и 5 пункта 29 настоящего административного регламента, составляет не более 10 р</w:t>
      </w:r>
      <w:r w:rsidR="00847560" w:rsidRPr="00F31144">
        <w:rPr>
          <w:rFonts w:ascii="Liberation Serif" w:hAnsi="Liberation Serif" w:cs="Liberation Serif"/>
          <w:sz w:val="26"/>
          <w:szCs w:val="26"/>
        </w:rPr>
        <w:t>абочих дней со дня регистрации з</w:t>
      </w:r>
      <w:r w:rsidRPr="00F31144">
        <w:rPr>
          <w:rFonts w:ascii="Liberation Serif" w:hAnsi="Liberation Serif" w:cs="Liberation Serif"/>
          <w:sz w:val="26"/>
          <w:szCs w:val="26"/>
        </w:rPr>
        <w:t>аявления в Администрации;</w:t>
      </w:r>
    </w:p>
    <w:p w:rsidR="00DE40E4" w:rsidRPr="00F31144" w:rsidRDefault="00DE40E4">
      <w:pPr>
        <w:pStyle w:val="25"/>
        <w:widowControl/>
        <w:tabs>
          <w:tab w:val="left" w:pos="13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по основанию, указанному в подпункте 2 пункта 29 настоящего административного регламента, составляет не более 3 р</w:t>
      </w:r>
      <w:r w:rsidR="00847560" w:rsidRPr="00F31144">
        <w:rPr>
          <w:rFonts w:ascii="Liberation Serif" w:hAnsi="Liberation Serif" w:cs="Liberation Serif"/>
          <w:sz w:val="26"/>
          <w:szCs w:val="26"/>
        </w:rPr>
        <w:t>абочих дней со дня регистрации з</w:t>
      </w:r>
      <w:r w:rsidRPr="00F31144">
        <w:rPr>
          <w:rFonts w:ascii="Liberation Serif" w:hAnsi="Liberation Serif" w:cs="Liberation Serif"/>
          <w:sz w:val="26"/>
          <w:szCs w:val="26"/>
        </w:rPr>
        <w:t>аявления в Администрации;</w:t>
      </w:r>
    </w:p>
    <w:p w:rsidR="00DE40E4" w:rsidRPr="00F31144" w:rsidRDefault="00DE40E4">
      <w:pPr>
        <w:pStyle w:val="25"/>
        <w:widowControl/>
        <w:tabs>
          <w:tab w:val="left" w:pos="136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3) по основанию, указанному в подпункте 3 пункта 29 настоящего административного регламента, составляет не более 5 рабочих дней со дня выдачи разрешения на размещение объекта на территории </w:t>
      </w:r>
      <w:r w:rsidR="00B210E6" w:rsidRPr="00F31144">
        <w:rPr>
          <w:rFonts w:ascii="Liberation Serif" w:hAnsi="Liberation Serif" w:cs="Liberation Serif"/>
          <w:sz w:val="26"/>
          <w:szCs w:val="26"/>
        </w:rPr>
        <w:t xml:space="preserve">Городского округа «город Ирбит» </w:t>
      </w:r>
      <w:r w:rsidRPr="00F31144">
        <w:rPr>
          <w:rFonts w:ascii="Liberation Serif" w:hAnsi="Liberation Serif" w:cs="Liberation Serif"/>
          <w:sz w:val="26"/>
          <w:szCs w:val="26"/>
        </w:rPr>
        <w:t>Свердловской области;</w:t>
      </w:r>
    </w:p>
    <w:p w:rsidR="00DE40E4" w:rsidRPr="00F31144" w:rsidRDefault="00DE40E4">
      <w:pPr>
        <w:pStyle w:val="25"/>
        <w:widowControl/>
        <w:tabs>
          <w:tab w:val="left" w:pos="13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по основанию, указанному в подпункте 4 пункта 29 настоящего административного регламента, составляет не более 5 р</w:t>
      </w:r>
      <w:r w:rsidR="00847560" w:rsidRPr="00F31144">
        <w:rPr>
          <w:rFonts w:ascii="Liberation Serif" w:hAnsi="Liberation Serif" w:cs="Liberation Serif"/>
          <w:sz w:val="26"/>
          <w:szCs w:val="26"/>
        </w:rPr>
        <w:t>абочих дней со дня регистрации з</w:t>
      </w:r>
      <w:r w:rsidRPr="00F31144">
        <w:rPr>
          <w:rFonts w:ascii="Liberation Serif" w:hAnsi="Liberation Serif" w:cs="Liberation Serif"/>
          <w:sz w:val="26"/>
          <w:szCs w:val="26"/>
        </w:rPr>
        <w:t>аявления в Администрации;</w:t>
      </w:r>
    </w:p>
    <w:p w:rsidR="00DE40E4" w:rsidRPr="00F31144" w:rsidRDefault="00DE40E4">
      <w:pPr>
        <w:pStyle w:val="25"/>
        <w:widowControl/>
        <w:tabs>
          <w:tab w:val="left" w:pos="13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 по основанию, указанному в подпункте 6 пункта 29 настоящего административного регламента, составляет не более 2 рабочих дней со дня регистрации заявления;</w:t>
      </w:r>
    </w:p>
    <w:p w:rsidR="00DE40E4" w:rsidRPr="00F31144" w:rsidRDefault="00DE40E4">
      <w:pPr>
        <w:pStyle w:val="25"/>
        <w:widowControl/>
        <w:tabs>
          <w:tab w:val="left" w:pos="13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по основанию, указанному в подпункте 7 пункта 29 настоящего административного регламента, составляет не более 2 рабочих дней со дня регистрации заявления.</w:t>
      </w:r>
    </w:p>
    <w:p w:rsidR="00DE40E4" w:rsidRPr="00F31144" w:rsidRDefault="00DE40E4">
      <w:pPr>
        <w:pStyle w:val="25"/>
        <w:widowControl/>
        <w:tabs>
          <w:tab w:val="left" w:pos="1245"/>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38.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настоящего административного регламента, в течение суток с момента начала авари</w:t>
      </w:r>
      <w:r w:rsidR="00847560" w:rsidRPr="00F31144">
        <w:rPr>
          <w:rFonts w:ascii="Liberation Serif" w:hAnsi="Liberation Serif" w:cs="Liberation Serif"/>
          <w:sz w:val="26"/>
          <w:szCs w:val="26"/>
        </w:rPr>
        <w:t>йно–восстановительных работ на з</w:t>
      </w:r>
      <w:r w:rsidRPr="00F31144">
        <w:rPr>
          <w:rFonts w:ascii="Liberation Serif" w:hAnsi="Liberation Serif" w:cs="Liberation Serif"/>
          <w:sz w:val="26"/>
          <w:szCs w:val="26"/>
        </w:rPr>
        <w:t>аявление по выдаче ордера на право производства аварийно–восстановительных работ в Администрацию.</w:t>
      </w:r>
    </w:p>
    <w:p w:rsidR="00DE40E4" w:rsidRPr="00F31144" w:rsidRDefault="00DE40E4">
      <w:pPr>
        <w:pStyle w:val="25"/>
        <w:widowControl/>
        <w:tabs>
          <w:tab w:val="left" w:pos="138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39. В случае производства работ по строительству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rsidR="00DE40E4" w:rsidRPr="00F31144" w:rsidRDefault="00DE40E4">
      <w:pPr>
        <w:pStyle w:val="25"/>
        <w:widowControl/>
        <w:tabs>
          <w:tab w:val="left" w:pos="124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40.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суток с момента возникновения аварии.</w:t>
      </w:r>
    </w:p>
    <w:p w:rsidR="00DE40E4" w:rsidRPr="00F31144" w:rsidRDefault="00DE40E4">
      <w:pPr>
        <w:pStyle w:val="25"/>
        <w:widowControl/>
        <w:tabs>
          <w:tab w:val="left" w:pos="13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41. В случае </w:t>
      </w:r>
      <w:r w:rsidR="00826578" w:rsidRPr="00F31144">
        <w:rPr>
          <w:rFonts w:ascii="Liberation Serif" w:hAnsi="Liberation Serif" w:cs="Liberation Serif"/>
          <w:sz w:val="26"/>
          <w:szCs w:val="26"/>
        </w:rPr>
        <w:t>не завершения</w:t>
      </w:r>
      <w:r w:rsidRPr="00F31144">
        <w:rPr>
          <w:rFonts w:ascii="Liberation Serif" w:hAnsi="Liberation Serif" w:cs="Liberation Serif"/>
          <w:sz w:val="26"/>
          <w:szCs w:val="26"/>
        </w:rPr>
        <w:t xml:space="preserve">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производство плановых работ. Ордер на право производства аварийно–восстановительных работ не продлевается.</w:t>
      </w:r>
    </w:p>
    <w:p w:rsidR="00DE40E4" w:rsidRPr="00F31144" w:rsidRDefault="00847560">
      <w:pPr>
        <w:pStyle w:val="25"/>
        <w:widowControl/>
        <w:tabs>
          <w:tab w:val="left" w:pos="124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42. Подача з</w:t>
      </w:r>
      <w:r w:rsidR="00DE40E4" w:rsidRPr="00F31144">
        <w:rPr>
          <w:rFonts w:ascii="Liberation Serif" w:hAnsi="Liberation Serif" w:cs="Liberation Serif"/>
          <w:sz w:val="26"/>
          <w:szCs w:val="26"/>
        </w:rPr>
        <w:t>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rsidR="00DE40E4" w:rsidRPr="00F31144" w:rsidRDefault="00DE40E4">
      <w:pPr>
        <w:pStyle w:val="25"/>
        <w:widowControl/>
        <w:tabs>
          <w:tab w:val="left" w:pos="147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43. Подача заявления на переоформление (продление)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w:t>
      </w:r>
    </w:p>
    <w:p w:rsidR="00DE40E4" w:rsidRPr="00F31144" w:rsidRDefault="00DE40E4">
      <w:pPr>
        <w:pStyle w:val="25"/>
        <w:widowControl/>
        <w:tabs>
          <w:tab w:val="left" w:pos="147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44. Переоформление (продление) ордера осуществляется не более двух раз. В случае необходимости дальнейшего выполнения земляных работ открывать новый ордер на право производства земляных работ.</w:t>
      </w:r>
    </w:p>
    <w:p w:rsidR="00DE40E4" w:rsidRPr="00F31144" w:rsidRDefault="00847560">
      <w:pPr>
        <w:pStyle w:val="25"/>
        <w:widowControl/>
        <w:tabs>
          <w:tab w:val="left" w:pos="121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45. Подача з</w:t>
      </w:r>
      <w:r w:rsidR="00DE40E4" w:rsidRPr="00F31144">
        <w:rPr>
          <w:rFonts w:ascii="Liberation Serif" w:hAnsi="Liberation Serif" w:cs="Liberation Serif"/>
          <w:sz w:val="26"/>
          <w:szCs w:val="26"/>
        </w:rPr>
        <w:t>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rsidR="00DE40E4" w:rsidRPr="00F31144" w:rsidRDefault="00847560">
      <w:pPr>
        <w:pStyle w:val="25"/>
        <w:widowControl/>
        <w:spacing w:before="0" w:line="240" w:lineRule="auto"/>
        <w:ind w:firstLine="708"/>
        <w:rPr>
          <w:rFonts w:ascii="Liberation Serif" w:hAnsi="Liberation Serif"/>
          <w:sz w:val="26"/>
          <w:szCs w:val="26"/>
        </w:rPr>
      </w:pPr>
      <w:bookmarkStart w:id="9" w:name="bookmark13"/>
      <w:r w:rsidRPr="00F31144">
        <w:rPr>
          <w:rFonts w:ascii="Liberation Serif" w:hAnsi="Liberation Serif" w:cs="Liberation Serif"/>
          <w:sz w:val="26"/>
          <w:szCs w:val="26"/>
        </w:rPr>
        <w:t>46. Подача з</w:t>
      </w:r>
      <w:r w:rsidR="00DE40E4" w:rsidRPr="00F31144">
        <w:rPr>
          <w:rFonts w:ascii="Liberation Serif" w:hAnsi="Liberation Serif" w:cs="Liberation Serif"/>
          <w:sz w:val="26"/>
          <w:szCs w:val="26"/>
        </w:rPr>
        <w:t>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bookmarkEnd w:id="9"/>
    </w:p>
    <w:p w:rsidR="00DE40E4" w:rsidRPr="00F31144" w:rsidRDefault="00DE40E4">
      <w:pPr>
        <w:pStyle w:val="25"/>
        <w:widowControl/>
        <w:spacing w:before="0" w:line="240" w:lineRule="auto"/>
        <w:ind w:firstLine="708"/>
        <w:rPr>
          <w:rFonts w:ascii="Liberation Serif" w:hAnsi="Liberation Serif" w:cs="Liberation Serif"/>
          <w:sz w:val="26"/>
          <w:szCs w:val="26"/>
        </w:rPr>
      </w:pPr>
    </w:p>
    <w:p w:rsidR="00DE40E4" w:rsidRPr="00454BBF" w:rsidRDefault="00DE40E4">
      <w:pPr>
        <w:pStyle w:val="51"/>
        <w:widowControl/>
        <w:tabs>
          <w:tab w:val="left" w:pos="0"/>
        </w:tabs>
        <w:spacing w:line="240" w:lineRule="auto"/>
        <w:ind w:firstLine="0"/>
        <w:jc w:val="center"/>
        <w:rPr>
          <w:rFonts w:ascii="Liberation Serif" w:hAnsi="Liberation Serif"/>
          <w:b w:val="0"/>
          <w:sz w:val="26"/>
          <w:szCs w:val="26"/>
        </w:rPr>
      </w:pPr>
      <w:r w:rsidRPr="00454BBF">
        <w:rPr>
          <w:rFonts w:ascii="Liberation Serif" w:hAnsi="Liberation Serif" w:cs="Liberation Serif"/>
          <w:b w:val="0"/>
          <w:i w:val="0"/>
          <w:sz w:val="26"/>
          <w:szCs w:val="26"/>
        </w:rPr>
        <w:t>Правовые основания предоставления Муниципальной услуги</w:t>
      </w:r>
    </w:p>
    <w:p w:rsidR="00DE40E4" w:rsidRPr="00F31144" w:rsidRDefault="00DE40E4">
      <w:pPr>
        <w:pStyle w:val="51"/>
        <w:widowControl/>
        <w:tabs>
          <w:tab w:val="left" w:pos="2221"/>
        </w:tabs>
        <w:spacing w:line="240" w:lineRule="auto"/>
        <w:ind w:left="709" w:firstLine="0"/>
        <w:rPr>
          <w:rFonts w:ascii="Liberation Serif" w:hAnsi="Liberation Serif" w:cs="Liberation Serif"/>
          <w:sz w:val="26"/>
          <w:szCs w:val="26"/>
        </w:rPr>
      </w:pPr>
    </w:p>
    <w:p w:rsidR="00DE40E4" w:rsidRPr="00F31144" w:rsidRDefault="00DE40E4">
      <w:pPr>
        <w:pStyle w:val="25"/>
        <w:widowControl/>
        <w:tabs>
          <w:tab w:val="left" w:pos="131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47. Закон Свердловской области от 14 ноября 2018 года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DE40E4" w:rsidRPr="00F31144" w:rsidRDefault="00DE40E4">
      <w:pPr>
        <w:pStyle w:val="25"/>
        <w:widowControl/>
        <w:tabs>
          <w:tab w:val="left" w:pos="1317"/>
        </w:tabs>
        <w:spacing w:before="0" w:line="240" w:lineRule="auto"/>
        <w:ind w:firstLine="709"/>
        <w:rPr>
          <w:rStyle w:val="11"/>
          <w:rFonts w:ascii="Liberation Serif" w:hAnsi="Liberation Serif" w:cs="Liberation Serif"/>
          <w:sz w:val="26"/>
          <w:szCs w:val="26"/>
        </w:rPr>
      </w:pPr>
      <w:r w:rsidRPr="00F31144">
        <w:rPr>
          <w:rStyle w:val="11"/>
          <w:rFonts w:ascii="Liberation Serif" w:hAnsi="Liberation Serif" w:cs="Liberation Serif"/>
          <w:sz w:val="26"/>
          <w:szCs w:val="26"/>
        </w:rPr>
        <w:t>48. Список нормативных актов, в соответствии с которыми осуществляется предоставление Муниципальной услуги приведен</w:t>
      </w:r>
      <w:r w:rsidR="00B210E6" w:rsidRPr="00F31144">
        <w:rPr>
          <w:rStyle w:val="11"/>
          <w:rFonts w:ascii="Liberation Serif" w:hAnsi="Liberation Serif" w:cs="Liberation Serif"/>
          <w:sz w:val="26"/>
          <w:szCs w:val="26"/>
        </w:rPr>
        <w:t xml:space="preserve"> в приложении № 6 к настоящему А</w:t>
      </w:r>
      <w:r w:rsidRPr="00F31144">
        <w:rPr>
          <w:rStyle w:val="11"/>
          <w:rFonts w:ascii="Liberation Serif" w:hAnsi="Liberation Serif" w:cs="Liberation Serif"/>
          <w:sz w:val="26"/>
          <w:szCs w:val="26"/>
        </w:rPr>
        <w:t>дминистративному регламенту.</w:t>
      </w:r>
    </w:p>
    <w:p w:rsidR="00B210E6" w:rsidRPr="00F31144" w:rsidRDefault="00B210E6">
      <w:pPr>
        <w:pStyle w:val="51"/>
        <w:widowControl/>
        <w:tabs>
          <w:tab w:val="left" w:pos="0"/>
        </w:tabs>
        <w:spacing w:line="240" w:lineRule="auto"/>
        <w:ind w:firstLine="0"/>
        <w:jc w:val="center"/>
        <w:rPr>
          <w:rFonts w:ascii="Liberation Serif" w:hAnsi="Liberation Serif" w:cs="Liberation Serif"/>
          <w:i w:val="0"/>
          <w:sz w:val="26"/>
          <w:szCs w:val="26"/>
        </w:rPr>
      </w:pPr>
    </w:p>
    <w:p w:rsidR="00DE40E4" w:rsidRPr="00454BBF" w:rsidRDefault="00DE40E4">
      <w:pPr>
        <w:pStyle w:val="51"/>
        <w:widowControl/>
        <w:tabs>
          <w:tab w:val="left" w:pos="0"/>
        </w:tabs>
        <w:spacing w:line="240" w:lineRule="auto"/>
        <w:ind w:firstLine="0"/>
        <w:jc w:val="center"/>
        <w:rPr>
          <w:rFonts w:ascii="Liberation Serif" w:hAnsi="Liberation Serif"/>
          <w:b w:val="0"/>
          <w:sz w:val="26"/>
          <w:szCs w:val="26"/>
        </w:rPr>
      </w:pPr>
      <w:r w:rsidRPr="00454BBF">
        <w:rPr>
          <w:rFonts w:ascii="Liberation Serif" w:hAnsi="Liberation Serif" w:cs="Liberation Serif"/>
          <w:b w:val="0"/>
          <w:i w:val="0"/>
          <w:sz w:val="26"/>
          <w:szCs w:val="26"/>
        </w:rPr>
        <w:t>Исчерпывающий перечень документов, необходимых для предоставления Муниципальной услуги, подлежащих представлению Заявителем</w:t>
      </w:r>
    </w:p>
    <w:p w:rsidR="00DE40E4" w:rsidRPr="00F31144" w:rsidRDefault="00DE40E4">
      <w:pPr>
        <w:pStyle w:val="51"/>
        <w:widowControl/>
        <w:tabs>
          <w:tab w:val="left" w:pos="1550"/>
        </w:tabs>
        <w:spacing w:line="240" w:lineRule="auto"/>
        <w:ind w:left="709" w:firstLine="0"/>
        <w:rPr>
          <w:rFonts w:ascii="Liberation Serif" w:hAnsi="Liberation Serif" w:cs="Liberation Serif"/>
          <w:sz w:val="26"/>
          <w:szCs w:val="26"/>
        </w:rPr>
      </w:pPr>
    </w:p>
    <w:p w:rsidR="00DE40E4" w:rsidRPr="00F31144" w:rsidRDefault="00DE40E4">
      <w:pPr>
        <w:pStyle w:val="25"/>
        <w:widowControl/>
        <w:tabs>
          <w:tab w:val="left" w:pos="131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49.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E40E4" w:rsidRPr="00F31144" w:rsidRDefault="00DE40E4">
      <w:pPr>
        <w:pStyle w:val="25"/>
        <w:widowControl/>
        <w:tabs>
          <w:tab w:val="left" w:pos="102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документ, удостоверяющий полномочия представителя Заявителя;</w:t>
      </w:r>
    </w:p>
    <w:p w:rsidR="00DE40E4" w:rsidRPr="00F31144" w:rsidRDefault="00DE40E4">
      <w:pPr>
        <w:pStyle w:val="25"/>
        <w:widowControl/>
        <w:tabs>
          <w:tab w:val="left" w:pos="130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50.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DE40E4" w:rsidRPr="00F31144" w:rsidRDefault="00DE40E4">
      <w:pPr>
        <w:pStyle w:val="25"/>
        <w:widowControl/>
        <w:tabs>
          <w:tab w:val="left" w:pos="149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1) в случае обращения по основаниям, указанным подпунктом 1 и 3 пункта </w:t>
      </w:r>
      <w:r w:rsidR="00C96E06">
        <w:rPr>
          <w:rFonts w:ascii="Liberation Serif" w:hAnsi="Liberation Serif" w:cs="Liberation Serif"/>
          <w:sz w:val="26"/>
          <w:szCs w:val="26"/>
        </w:rPr>
        <w:t xml:space="preserve">         </w:t>
      </w:r>
      <w:r w:rsidRPr="00F31144">
        <w:rPr>
          <w:rFonts w:ascii="Liberation Serif" w:hAnsi="Liberation Serif" w:cs="Liberation Serif"/>
          <w:sz w:val="26"/>
          <w:szCs w:val="26"/>
        </w:rPr>
        <w:t>29 настоящего административного регламента:</w:t>
      </w:r>
    </w:p>
    <w:p w:rsidR="00DE40E4" w:rsidRPr="00F31144" w:rsidRDefault="00DE40E4">
      <w:pPr>
        <w:pStyle w:val="25"/>
        <w:widowControl/>
        <w:tabs>
          <w:tab w:val="left" w:pos="147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заявление о предоставлении Муниципальной услуги в соответствии </w:t>
      </w:r>
      <w:r w:rsidR="00C96E06">
        <w:rPr>
          <w:rFonts w:ascii="Liberation Serif" w:hAnsi="Liberation Serif" w:cs="Liberation Serif"/>
          <w:sz w:val="26"/>
          <w:szCs w:val="26"/>
        </w:rPr>
        <w:t>с требованиями, приведенными в п</w:t>
      </w:r>
      <w:r w:rsidR="001E48AC">
        <w:rPr>
          <w:rFonts w:ascii="Liberation Serif" w:hAnsi="Liberation Serif" w:cs="Liberation Serif"/>
          <w:sz w:val="26"/>
          <w:szCs w:val="26"/>
        </w:rPr>
        <w:t>риложении № 7 к настоящему А</w:t>
      </w:r>
      <w:r w:rsidRPr="00F31144">
        <w:rPr>
          <w:rFonts w:ascii="Liberation Serif" w:hAnsi="Liberation Serif" w:cs="Liberation Serif"/>
          <w:sz w:val="26"/>
          <w:szCs w:val="26"/>
        </w:rPr>
        <w:t>дминистративному регламенту. Заявление заполняется использованием специальной интерактивной формы на РИГУ;</w:t>
      </w:r>
    </w:p>
    <w:p w:rsidR="00DE40E4" w:rsidRPr="00F31144" w:rsidRDefault="00DE40E4">
      <w:pPr>
        <w:pStyle w:val="25"/>
        <w:widowControl/>
        <w:tabs>
          <w:tab w:val="left" w:pos="10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 (за исключением обращений по основанию, указанному в подпункте 3 пункта </w:t>
      </w:r>
      <w:r w:rsidR="00134DD6">
        <w:rPr>
          <w:rFonts w:ascii="Liberation Serif" w:hAnsi="Liberation Serif" w:cs="Liberation Serif"/>
          <w:sz w:val="26"/>
          <w:szCs w:val="26"/>
        </w:rPr>
        <w:t xml:space="preserve">                    29 настоящего А</w:t>
      </w:r>
      <w:r w:rsidRPr="00F31144">
        <w:rPr>
          <w:rFonts w:ascii="Liberation Serif" w:hAnsi="Liberation Serif" w:cs="Liberation Serif"/>
          <w:sz w:val="26"/>
          <w:szCs w:val="26"/>
        </w:rPr>
        <w:t>дминистративного регламента);</w:t>
      </w:r>
    </w:p>
    <w:p w:rsidR="00DE40E4" w:rsidRPr="00F31144" w:rsidRDefault="00DE40E4">
      <w:pPr>
        <w:pStyle w:val="25"/>
        <w:widowControl/>
        <w:tabs>
          <w:tab w:val="left" w:pos="103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акт о завершении земляных работ, засыпке траншеи и выполненном благоустройстве, подтверждающий восстановление те</w:t>
      </w:r>
      <w:r w:rsidR="00486015" w:rsidRPr="00F31144">
        <w:rPr>
          <w:rFonts w:ascii="Liberation Serif" w:hAnsi="Liberation Serif" w:cs="Liberation Serif"/>
          <w:sz w:val="26"/>
          <w:szCs w:val="26"/>
        </w:rPr>
        <w:t>рритории по форме, указанной в п</w:t>
      </w:r>
      <w:r w:rsidRPr="00F31144">
        <w:rPr>
          <w:rFonts w:ascii="Liberation Serif" w:hAnsi="Liberation Serif" w:cs="Liberation Serif"/>
          <w:sz w:val="26"/>
          <w:szCs w:val="26"/>
        </w:rPr>
        <w:t xml:space="preserve">риложении </w:t>
      </w:r>
      <w:r w:rsidR="00486015" w:rsidRPr="00F31144">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10 к настоящему Административному регламенту, с уведомлением организаций, интересы которых были затронуты при проведении работ (для обращений по основанию, указанному в подпункте 3 пункта 29 настоящего </w:t>
      </w:r>
      <w:r w:rsidR="00134DD6">
        <w:rPr>
          <w:rFonts w:ascii="Liberation Serif" w:hAnsi="Liberation Serif" w:cs="Liberation Serif"/>
          <w:sz w:val="26"/>
          <w:szCs w:val="26"/>
        </w:rPr>
        <w:t>А</w:t>
      </w:r>
      <w:r w:rsidRPr="00F31144">
        <w:rPr>
          <w:rFonts w:ascii="Liberation Serif" w:hAnsi="Liberation Serif" w:cs="Liberation Serif"/>
          <w:sz w:val="26"/>
          <w:szCs w:val="26"/>
        </w:rPr>
        <w:t>дминистративного регламента);</w:t>
      </w:r>
    </w:p>
    <w:p w:rsidR="00DE40E4" w:rsidRDefault="00DE40E4">
      <w:pPr>
        <w:pStyle w:val="25"/>
        <w:widowControl/>
        <w:tabs>
          <w:tab w:val="left" w:pos="1039"/>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проект производства работ (вариант оформления представлен в приложении № 8 к настоящему административному регламенту), который содержит:</w:t>
      </w:r>
    </w:p>
    <w:p w:rsidR="00DE40E4" w:rsidRPr="00F31144" w:rsidRDefault="00DE40E4">
      <w:pPr>
        <w:pStyle w:val="25"/>
        <w:widowControl/>
        <w:tabs>
          <w:tab w:val="left" w:pos="95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текстовую часть: с о</w:t>
      </w:r>
      <w:r w:rsidR="00486015" w:rsidRPr="00F31144">
        <w:rPr>
          <w:rFonts w:ascii="Liberation Serif" w:hAnsi="Liberation Serif" w:cs="Liberation Serif"/>
          <w:sz w:val="26"/>
          <w:szCs w:val="26"/>
        </w:rPr>
        <w:t>писанием места работ, решением З</w:t>
      </w:r>
      <w:r w:rsidRPr="00F31144">
        <w:rPr>
          <w:rFonts w:ascii="Liberation Serif" w:hAnsi="Liberation Serif" w:cs="Liberation Serif"/>
          <w:sz w:val="26"/>
          <w:szCs w:val="26"/>
        </w:rPr>
        <w:t>аказчика о проведении работ; наимен</w:t>
      </w:r>
      <w:r w:rsidR="00486015" w:rsidRPr="00F31144">
        <w:rPr>
          <w:rFonts w:ascii="Liberation Serif" w:hAnsi="Liberation Serif" w:cs="Liberation Serif"/>
          <w:sz w:val="26"/>
          <w:szCs w:val="26"/>
        </w:rPr>
        <w:t>ованием З</w:t>
      </w:r>
      <w:r w:rsidRPr="00F31144">
        <w:rPr>
          <w:rFonts w:ascii="Liberation Serif" w:hAnsi="Liberation Serif" w:cs="Liberation Serif"/>
          <w:sz w:val="26"/>
          <w:szCs w:val="26"/>
        </w:rPr>
        <w:t>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w:t>
      </w:r>
      <w:r w:rsidR="00486015" w:rsidRPr="00F31144">
        <w:rPr>
          <w:rFonts w:ascii="Liberation Serif" w:hAnsi="Liberation Serif" w:cs="Liberation Serif"/>
          <w:sz w:val="26"/>
          <w:szCs w:val="26"/>
        </w:rPr>
        <w:t xml:space="preserve">роезжей части улиц </w:t>
      </w:r>
      <w:r w:rsidRPr="00F31144">
        <w:rPr>
          <w:rFonts w:ascii="Liberation Serif" w:hAnsi="Liberation Serif" w:cs="Liberation Serif"/>
          <w:sz w:val="26"/>
          <w:szCs w:val="26"/>
        </w:rPr>
        <w:t>, пешеходных тротуаров; описанием мероприятий по восстановлению нарушенного благоустройства;</w:t>
      </w:r>
    </w:p>
    <w:p w:rsidR="00DE40E4" w:rsidRPr="00F31144" w:rsidRDefault="00DE40E4" w:rsidP="00134DD6">
      <w:pPr>
        <w:pStyle w:val="25"/>
        <w:widowControl/>
        <w:tabs>
          <w:tab w:val="left" w:pos="95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DE40E4" w:rsidRPr="00F31144" w:rsidRDefault="00DE40E4">
      <w:pPr>
        <w:pStyle w:val="10"/>
        <w:widowControl/>
        <w:shd w:val="clear" w:color="auto" w:fill="FFFFFF"/>
        <w:ind w:firstLine="709"/>
        <w:jc w:val="both"/>
        <w:rPr>
          <w:rFonts w:ascii="Liberation Serif" w:hAnsi="Liberation Serif"/>
          <w:sz w:val="26"/>
          <w:szCs w:val="26"/>
        </w:rPr>
      </w:pPr>
      <w:r w:rsidRPr="00F31144">
        <w:rPr>
          <w:rFonts w:ascii="Liberation Serif" w:eastAsia="Times New Roman" w:hAnsi="Liberation Serif" w:cs="Liberation Serif"/>
          <w:color w:val="auto"/>
          <w:sz w:val="26"/>
          <w:szCs w:val="26"/>
          <w:lang w:bidi="ar-SA"/>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w:t>
      </w:r>
      <w:r w:rsidR="00134DD6">
        <w:rPr>
          <w:rFonts w:ascii="Liberation Serif" w:eastAsia="Times New Roman" w:hAnsi="Liberation Serif" w:cs="Liberation Serif"/>
          <w:color w:val="auto"/>
          <w:sz w:val="26"/>
          <w:szCs w:val="26"/>
          <w:lang w:bidi="ar-SA"/>
        </w:rPr>
        <w:t xml:space="preserve"> А</w:t>
      </w:r>
      <w:r w:rsidRPr="00F31144">
        <w:rPr>
          <w:rFonts w:ascii="Liberation Serif" w:eastAsia="Times New Roman" w:hAnsi="Liberation Serif" w:cs="Liberation Serif"/>
          <w:color w:val="auto"/>
          <w:sz w:val="26"/>
          <w:szCs w:val="26"/>
          <w:lang w:bidi="ar-SA"/>
        </w:rPr>
        <w:t>ктуализированная редакция СНиП 11-02-96» и СП 11-104-97 «Инженерно-геодезическ</w:t>
      </w:r>
      <w:r w:rsidR="0022141E" w:rsidRPr="00F31144">
        <w:rPr>
          <w:rFonts w:ascii="Liberation Serif" w:eastAsia="Times New Roman" w:hAnsi="Liberation Serif" w:cs="Liberation Serif"/>
          <w:color w:val="auto"/>
          <w:sz w:val="26"/>
          <w:szCs w:val="26"/>
          <w:lang w:bidi="ar-SA"/>
        </w:rPr>
        <w:t>ие изыскания для строительства»</w:t>
      </w:r>
      <w:r w:rsidRPr="00F31144">
        <w:rPr>
          <w:rFonts w:ascii="Liberation Serif" w:eastAsia="Times New Roman" w:hAnsi="Liberation Serif" w:cs="Liberation Serif"/>
          <w:color w:val="auto"/>
          <w:sz w:val="26"/>
          <w:szCs w:val="26"/>
          <w:lang w:bidi="ar-SA"/>
        </w:rPr>
        <w:t>.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СП 11-104 97 «Инженерно-геодезические изыскания для строительства».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Схема производства работ согласовывается с соответствующими службами, отвечающими за эксплуатацию инженерных</w:t>
      </w:r>
      <w:r w:rsidR="00713718" w:rsidRPr="00F31144">
        <w:rPr>
          <w:rFonts w:ascii="Liberation Serif" w:hAnsi="Liberation Serif" w:cs="Liberation Serif"/>
          <w:sz w:val="26"/>
          <w:szCs w:val="26"/>
        </w:rPr>
        <w:t xml:space="preserve"> коммуникаций, с правообладателями</w:t>
      </w:r>
      <w:r w:rsidRPr="00F31144">
        <w:rPr>
          <w:rFonts w:ascii="Liberation Serif" w:hAnsi="Liberation Serif" w:cs="Liberation Serif"/>
          <w:sz w:val="26"/>
          <w:szCs w:val="26"/>
        </w:rPr>
        <w:t xml:space="preserve"> земельных участков, на которых планируется проведение работ.</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Разработк</w:t>
      </w:r>
      <w:r w:rsidR="00713718" w:rsidRPr="00F31144">
        <w:rPr>
          <w:rFonts w:ascii="Liberation Serif" w:hAnsi="Liberation Serif" w:cs="Liberation Serif"/>
          <w:sz w:val="26"/>
          <w:szCs w:val="26"/>
        </w:rPr>
        <w:t>а проекта может осуществляться З</w:t>
      </w:r>
      <w:r w:rsidRPr="00F31144">
        <w:rPr>
          <w:rFonts w:ascii="Liberation Serif" w:hAnsi="Liberation Serif" w:cs="Liberation Serif"/>
          <w:sz w:val="26"/>
          <w:szCs w:val="26"/>
        </w:rPr>
        <w:t>ака</w:t>
      </w:r>
      <w:r w:rsidR="00713718" w:rsidRPr="00F31144">
        <w:rPr>
          <w:rFonts w:ascii="Liberation Serif" w:hAnsi="Liberation Serif" w:cs="Liberation Serif"/>
          <w:sz w:val="26"/>
          <w:szCs w:val="26"/>
        </w:rPr>
        <w:t>зчиком работ либо привлекаемым З</w:t>
      </w:r>
      <w:r w:rsidRPr="00F31144">
        <w:rPr>
          <w:rFonts w:ascii="Liberation Serif" w:hAnsi="Liberation Serif" w:cs="Liberation Serif"/>
          <w:sz w:val="26"/>
          <w:szCs w:val="26"/>
        </w:rPr>
        <w:t>аказчиком на основании договора физическим или юридическим лицом, которые являются членами соответствующей саморегулируемой организации.</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Для проведения работ, перечисленных в подпунктами 1, 2 и 4 пункта 3 настоящего административного регламента,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Для проведения работ, перечисленных в подпункте 9 пункта 3 настоящего административного регламента</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в состав проект производства работ включается схема благоустройства:</w:t>
      </w:r>
    </w:p>
    <w:p w:rsidR="00DE40E4" w:rsidRPr="00F31144" w:rsidRDefault="00DE40E4">
      <w:pPr>
        <w:pStyle w:val="25"/>
        <w:widowControl/>
        <w:tabs>
          <w:tab w:val="left" w:pos="101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календарный график производств</w:t>
      </w:r>
      <w:r w:rsidR="00134DD6">
        <w:rPr>
          <w:rFonts w:ascii="Liberation Serif" w:hAnsi="Liberation Serif" w:cs="Liberation Serif"/>
          <w:sz w:val="26"/>
          <w:szCs w:val="26"/>
        </w:rPr>
        <w:t>а работ (образец представлен в п</w:t>
      </w:r>
      <w:r w:rsidR="00770BE1" w:rsidRPr="00F31144">
        <w:rPr>
          <w:rFonts w:ascii="Liberation Serif" w:hAnsi="Liberation Serif" w:cs="Liberation Serif"/>
          <w:sz w:val="26"/>
          <w:szCs w:val="26"/>
        </w:rPr>
        <w:t>риложении № 9 к настоящему А</w:t>
      </w:r>
      <w:r w:rsidRPr="00F31144">
        <w:rPr>
          <w:rFonts w:ascii="Liberation Serif" w:hAnsi="Liberation Serif" w:cs="Liberation Serif"/>
          <w:sz w:val="26"/>
          <w:szCs w:val="26"/>
        </w:rPr>
        <w:t>дминистративному регламенту).</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Не соответствие календарного графика производства работ по форме образцу, указанному</w:t>
      </w:r>
      <w:r w:rsidR="00134DD6">
        <w:rPr>
          <w:rFonts w:ascii="Liberation Serif" w:hAnsi="Liberation Serif" w:cs="Liberation Serif"/>
          <w:sz w:val="26"/>
          <w:szCs w:val="26"/>
        </w:rPr>
        <w:t xml:space="preserve"> в приложении № 9 к настоящему А</w:t>
      </w:r>
      <w:r w:rsidRPr="00F31144">
        <w:rPr>
          <w:rFonts w:ascii="Liberation Serif" w:hAnsi="Liberation Serif" w:cs="Liberation Serif"/>
          <w:sz w:val="26"/>
          <w:szCs w:val="26"/>
        </w:rPr>
        <w:t>дминистративному регламенту, в случае, если проект производства работ соответс</w:t>
      </w:r>
      <w:r w:rsidR="00134DD6">
        <w:rPr>
          <w:rFonts w:ascii="Liberation Serif" w:hAnsi="Liberation Serif" w:cs="Liberation Serif"/>
          <w:sz w:val="26"/>
          <w:szCs w:val="26"/>
        </w:rPr>
        <w:t>твует требованиям, указанным в п</w:t>
      </w:r>
      <w:r w:rsidRPr="00F31144">
        <w:rPr>
          <w:rFonts w:ascii="Liberation Serif" w:hAnsi="Liberation Serif" w:cs="Liberation Serif"/>
          <w:sz w:val="26"/>
          <w:szCs w:val="26"/>
        </w:rPr>
        <w:t>риложении</w:t>
      </w:r>
      <w:r w:rsidR="00770BE1" w:rsidRPr="00F31144">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 7 к настоящему Административному регламенту, не является основанием для отказа в предоставлении Муниципальной услуги по основанию, указанному в подпункте 3 пункта 62 настоящего Административного регламента;</w:t>
      </w:r>
    </w:p>
    <w:p w:rsidR="00DE40E4" w:rsidRPr="00F31144" w:rsidRDefault="00DE40E4">
      <w:pPr>
        <w:pStyle w:val="25"/>
        <w:widowControl/>
        <w:tabs>
          <w:tab w:val="left" w:pos="101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выписка из реестра членов саморегулируемых организаций (в отношении разработчика графической части проекта производства работ);</w:t>
      </w:r>
    </w:p>
    <w:p w:rsidR="00DE40E4" w:rsidRPr="00F31144" w:rsidRDefault="00DE40E4">
      <w:pPr>
        <w:pStyle w:val="25"/>
        <w:widowControl/>
        <w:tabs>
          <w:tab w:val="left" w:pos="103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DE40E4" w:rsidRPr="00F31144" w:rsidRDefault="00DE40E4">
      <w:pPr>
        <w:pStyle w:val="25"/>
        <w:widowControl/>
        <w:tabs>
          <w:tab w:val="left" w:pos="1090"/>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DE40E4" w:rsidRDefault="00DE40E4">
      <w:pPr>
        <w:pStyle w:val="25"/>
        <w:widowControl/>
        <w:tabs>
          <w:tab w:val="left" w:pos="1071"/>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DE40E4" w:rsidRPr="00F31144" w:rsidRDefault="00DE40E4">
      <w:pPr>
        <w:pStyle w:val="25"/>
        <w:widowControl/>
        <w:tabs>
          <w:tab w:val="left" w:pos="118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проект рекультивации (в случае проведения земляных работ на землях сельскохозяйственного назначения);</w:t>
      </w:r>
    </w:p>
    <w:p w:rsidR="00DE40E4" w:rsidRPr="00F31144" w:rsidRDefault="00DE40E4">
      <w:pPr>
        <w:pStyle w:val="25"/>
        <w:widowControl/>
        <w:tabs>
          <w:tab w:val="left" w:pos="103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DE40E4" w:rsidRPr="00F31144" w:rsidRDefault="00DE40E4">
      <w:pPr>
        <w:pStyle w:val="25"/>
        <w:widowControl/>
        <w:tabs>
          <w:tab w:val="left" w:pos="152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в случае обращения по основанию, указанному в подпункте 2 пункта 29 настоящего административного регламента:</w:t>
      </w:r>
    </w:p>
    <w:p w:rsidR="00DE40E4" w:rsidRPr="00F31144" w:rsidRDefault="00DE40E4">
      <w:pPr>
        <w:pStyle w:val="25"/>
        <w:widowControl/>
        <w:tabs>
          <w:tab w:val="left" w:pos="10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заявление о предоставлении Муниципальной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DE40E4" w:rsidRPr="00F31144" w:rsidRDefault="00DE40E4" w:rsidP="00847560">
      <w:pPr>
        <w:pStyle w:val="25"/>
        <w:widowControl/>
        <w:tabs>
          <w:tab w:val="left" w:pos="1251"/>
          <w:tab w:val="left" w:leader="underscore" w:pos="3624"/>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документ, подтверждающий уведомление Единой дежурно-диспетчерской службы</w:t>
      </w:r>
      <w:r w:rsidR="00847560" w:rsidRPr="00F31144">
        <w:rPr>
          <w:rStyle w:val="11"/>
          <w:rFonts w:ascii="Liberation Serif" w:hAnsi="Liberation Serif" w:cs="Liberation Serif"/>
          <w:sz w:val="26"/>
          <w:szCs w:val="26"/>
        </w:rPr>
        <w:t xml:space="preserve"> Городского округа «город Ирбит» Свердловской области</w:t>
      </w:r>
      <w:r w:rsidRPr="00F31144">
        <w:rPr>
          <w:rStyle w:val="11"/>
          <w:rFonts w:ascii="Liberation Serif" w:hAnsi="Liberation Serif" w:cs="Liberation Serif"/>
          <w:sz w:val="26"/>
          <w:szCs w:val="26"/>
        </w:rPr>
        <w:t>;</w:t>
      </w:r>
    </w:p>
    <w:p w:rsidR="00DE40E4" w:rsidRPr="00F31144" w:rsidRDefault="00DE40E4">
      <w:pPr>
        <w:pStyle w:val="25"/>
        <w:widowControl/>
        <w:tabs>
          <w:tab w:val="left" w:pos="10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схема участка работ (выкопировка из исполнительной документации на подземные коммуникации и сооружения);</w:t>
      </w:r>
    </w:p>
    <w:p w:rsidR="00DE40E4" w:rsidRPr="00F31144" w:rsidRDefault="00DE40E4">
      <w:pPr>
        <w:pStyle w:val="25"/>
        <w:widowControl/>
        <w:tabs>
          <w:tab w:val="left" w:pos="10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DE40E4" w:rsidRPr="00F31144" w:rsidRDefault="00DE40E4">
      <w:pPr>
        <w:pStyle w:val="25"/>
        <w:widowControl/>
        <w:tabs>
          <w:tab w:val="left" w:pos="103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DE40E4" w:rsidRPr="00F31144" w:rsidRDefault="00DE40E4">
      <w:pPr>
        <w:pStyle w:val="25"/>
        <w:widowControl/>
        <w:tabs>
          <w:tab w:val="left" w:pos="103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в случае обращения по основанию, указанному в подпункте 4 пункта 29 настоящего административного регламента:</w:t>
      </w:r>
    </w:p>
    <w:p w:rsidR="00DE40E4" w:rsidRPr="00F31144" w:rsidRDefault="00DE40E4">
      <w:pPr>
        <w:pStyle w:val="25"/>
        <w:widowControl/>
        <w:tabs>
          <w:tab w:val="left" w:pos="106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календарный график производства земляных работ;</w:t>
      </w:r>
    </w:p>
    <w:p w:rsidR="00DE40E4" w:rsidRPr="00F31144" w:rsidRDefault="00DE40E4">
      <w:pPr>
        <w:pStyle w:val="25"/>
        <w:widowControl/>
        <w:tabs>
          <w:tab w:val="left" w:pos="108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проект производства работ (в случае изменения технических решений);</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DE40E4" w:rsidRPr="00F31144" w:rsidRDefault="00DE40E4">
      <w:pPr>
        <w:pStyle w:val="25"/>
        <w:widowControl/>
        <w:tabs>
          <w:tab w:val="left" w:pos="15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в случае обращения по основанию, указанному в подпункте 5 пункта 29 настоящего административного регламента:</w:t>
      </w:r>
    </w:p>
    <w:p w:rsidR="00DE40E4" w:rsidRPr="00F31144" w:rsidRDefault="00DE40E4">
      <w:pPr>
        <w:pStyle w:val="25"/>
        <w:widowControl/>
        <w:tabs>
          <w:tab w:val="left" w:pos="10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w:t>
      </w:r>
    </w:p>
    <w:p w:rsidR="00DE40E4" w:rsidRPr="00F31144" w:rsidRDefault="00DE40E4">
      <w:pPr>
        <w:pStyle w:val="25"/>
        <w:widowControl/>
        <w:tabs>
          <w:tab w:val="left" w:pos="104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сведения о регистрации исполнительной документации в ИСОГД Свердловской области (представляются в виде регистрационного номера ИСОГД Свердловской области или справки ИСОГД в случае строительства, реконструкции, а также ликвидации подземных коммуникаций и сооружений);</w:t>
      </w:r>
    </w:p>
    <w:p w:rsidR="00DE40E4" w:rsidRPr="00F31144" w:rsidRDefault="00DE40E4">
      <w:pPr>
        <w:pStyle w:val="25"/>
        <w:widowControl/>
        <w:tabs>
          <w:tab w:val="left" w:pos="152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5) в случае обращения по основанию, указанному в подпункте 6 пункта 29 настоящего административного регламента:</w:t>
      </w:r>
    </w:p>
    <w:p w:rsidR="00DE40E4" w:rsidRDefault="00DE40E4">
      <w:pPr>
        <w:pStyle w:val="25"/>
        <w:widowControl/>
        <w:tabs>
          <w:tab w:val="left" w:pos="1018"/>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заявление о начале производства земляных работ;</w:t>
      </w:r>
    </w:p>
    <w:p w:rsidR="00DE40E4" w:rsidRPr="00F31144" w:rsidRDefault="00DE40E4">
      <w:pPr>
        <w:pStyle w:val="25"/>
        <w:widowControl/>
        <w:tabs>
          <w:tab w:val="left" w:pos="103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DE40E4" w:rsidRPr="00F31144" w:rsidRDefault="00DE40E4">
      <w:pPr>
        <w:pStyle w:val="25"/>
        <w:widowControl/>
        <w:tabs>
          <w:tab w:val="left" w:pos="103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в случае обращения по основанию, указанному в подпункте 7 пункта 29 настоящего административного регламента:</w:t>
      </w:r>
    </w:p>
    <w:p w:rsidR="00DE40E4" w:rsidRPr="00F31144" w:rsidRDefault="00DE40E4">
      <w:pPr>
        <w:pStyle w:val="25"/>
        <w:widowControl/>
        <w:tabs>
          <w:tab w:val="left" w:pos="101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заявление о начале производства земляных работ;</w:t>
      </w:r>
    </w:p>
    <w:p w:rsidR="00DE40E4" w:rsidRDefault="00DE40E4">
      <w:pPr>
        <w:pStyle w:val="25"/>
        <w:widowControl/>
        <w:tabs>
          <w:tab w:val="left" w:pos="103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DE40E4" w:rsidRPr="00F31144" w:rsidRDefault="00DE40E4">
      <w:pPr>
        <w:pStyle w:val="25"/>
        <w:widowControl/>
        <w:tabs>
          <w:tab w:val="left" w:pos="129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51. Перечень документов, обязательных для предоставления Заявителем в зависимости от отнесения Заявителя к определенной категории:</w:t>
      </w:r>
    </w:p>
    <w:p w:rsidR="00DE40E4" w:rsidRPr="00F31144" w:rsidRDefault="00DE40E4">
      <w:pPr>
        <w:pStyle w:val="25"/>
        <w:widowControl/>
        <w:tabs>
          <w:tab w:val="left" w:pos="15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в случае обращения Заявителей, указанных в подпункте «в» пункта 2.2 настоящего Административного регламента, по основаниям, указанным в подпунктах 1-2 пункта 29 настоящего административного регламента: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 договор, заключенный между правообладателем объекта недвижимости и лицом, указанным в подпункте 3 пункта 7 настоящего административного регламента, в рамках которого лицо уполномочено на получение результата, указанного в по</w:t>
      </w:r>
      <w:r w:rsidR="000433B4" w:rsidRPr="00F31144">
        <w:rPr>
          <w:rFonts w:ascii="Liberation Serif" w:hAnsi="Liberation Serif" w:cs="Liberation Serif"/>
          <w:sz w:val="26"/>
          <w:szCs w:val="26"/>
        </w:rPr>
        <w:t>дпункте 2 пункта 30 настоящего А</w:t>
      </w:r>
      <w:r w:rsidRPr="00F31144">
        <w:rPr>
          <w:rFonts w:ascii="Liberation Serif" w:hAnsi="Liberation Serif" w:cs="Liberation Serif"/>
          <w:sz w:val="26"/>
          <w:szCs w:val="26"/>
        </w:rPr>
        <w:t>дминистративного регламента.</w:t>
      </w:r>
    </w:p>
    <w:p w:rsidR="00DE40E4" w:rsidRPr="00F31144" w:rsidRDefault="00DE40E4">
      <w:pPr>
        <w:pStyle w:val="25"/>
        <w:widowControl/>
        <w:tabs>
          <w:tab w:val="left" w:pos="130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52. Описания документов приведены</w:t>
      </w:r>
      <w:r w:rsidR="00025650" w:rsidRPr="00F31144">
        <w:rPr>
          <w:rFonts w:ascii="Liberation Serif" w:hAnsi="Liberation Serif" w:cs="Liberation Serif"/>
          <w:sz w:val="26"/>
          <w:szCs w:val="26"/>
        </w:rPr>
        <w:t xml:space="preserve"> в приложении № 7 к настоящему А</w:t>
      </w:r>
      <w:r w:rsidRPr="00F31144">
        <w:rPr>
          <w:rFonts w:ascii="Liberation Serif" w:hAnsi="Liberation Serif" w:cs="Liberation Serif"/>
          <w:sz w:val="26"/>
          <w:szCs w:val="26"/>
        </w:rPr>
        <w:t>дминистративному регламенту.</w:t>
      </w:r>
    </w:p>
    <w:p w:rsidR="00DE40E4" w:rsidRPr="00F31144" w:rsidRDefault="00DE40E4">
      <w:pPr>
        <w:pStyle w:val="25"/>
        <w:widowControl/>
        <w:tabs>
          <w:tab w:val="left" w:pos="1327"/>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53. Недопустимо требовать у Заявителя:</w:t>
      </w:r>
    </w:p>
    <w:p w:rsidR="00025650" w:rsidRPr="00F31144" w:rsidRDefault="00DE40E4">
      <w:pPr>
        <w:pStyle w:val="25"/>
        <w:widowControl/>
        <w:tabs>
          <w:tab w:val="left" w:pos="152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 представления документов и информации или осуществления действий, представление или осуществление кото</w:t>
      </w:r>
      <w:r w:rsidR="00025650" w:rsidRPr="00F31144">
        <w:rPr>
          <w:rFonts w:ascii="Liberation Serif" w:hAnsi="Liberation Serif" w:cs="Liberation Serif"/>
          <w:sz w:val="26"/>
          <w:szCs w:val="26"/>
        </w:rPr>
        <w:t>рых не предусмотрено настоящим А</w:t>
      </w:r>
      <w:r w:rsidRPr="00F31144">
        <w:rPr>
          <w:rFonts w:ascii="Liberation Serif" w:hAnsi="Liberation Serif" w:cs="Liberation Serif"/>
          <w:sz w:val="26"/>
          <w:szCs w:val="26"/>
        </w:rPr>
        <w:t>дминистративным регламентом;</w:t>
      </w:r>
    </w:p>
    <w:p w:rsidR="00DE40E4" w:rsidRPr="00F31144" w:rsidRDefault="00025650">
      <w:pPr>
        <w:pStyle w:val="25"/>
        <w:widowControl/>
        <w:tabs>
          <w:tab w:val="left" w:pos="15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w:t>
      </w:r>
      <w:r w:rsidR="00DE40E4" w:rsidRPr="00F31144">
        <w:rPr>
          <w:rFonts w:ascii="Liberation Serif" w:hAnsi="Liberation Serif" w:cs="Liberation Serif"/>
          <w:sz w:val="26"/>
          <w:szCs w:val="26"/>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00DE40E4" w:rsidRPr="00F31144">
        <w:rPr>
          <w:rFonts w:ascii="Liberation Serif" w:hAnsi="Liberation Serif" w:cs="Liberation Serif"/>
          <w:sz w:val="26"/>
          <w:szCs w:val="26"/>
        </w:rPr>
        <w:lastRenderedPageBreak/>
        <w:t>для предоставления Муниципальной услуги, либо в предоставлении Муниципальной услуги, за исключением следующих случаев:</w:t>
      </w:r>
    </w:p>
    <w:p w:rsidR="00DE40E4" w:rsidRPr="00F31144" w:rsidRDefault="00DE40E4">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изменение требований нормативных правовых актов, касающихся предоставления Муниципальной услуг</w:t>
      </w:r>
      <w:r w:rsidR="00025650" w:rsidRPr="00F31144">
        <w:rPr>
          <w:rFonts w:ascii="Liberation Serif" w:hAnsi="Liberation Serif" w:cs="Liberation Serif"/>
          <w:sz w:val="26"/>
          <w:szCs w:val="26"/>
        </w:rPr>
        <w:t>и, после первоначальной подачи з</w:t>
      </w:r>
      <w:r w:rsidRPr="00F31144">
        <w:rPr>
          <w:rFonts w:ascii="Liberation Serif" w:hAnsi="Liberation Serif" w:cs="Liberation Serif"/>
          <w:sz w:val="26"/>
          <w:szCs w:val="26"/>
        </w:rPr>
        <w:t>аявления о предоставлении Муниципальной услуги;</w:t>
      </w:r>
    </w:p>
    <w:p w:rsidR="00DE40E4" w:rsidRPr="00F31144" w:rsidRDefault="00025650">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наличие ошибок в з</w:t>
      </w:r>
      <w:r w:rsidR="00DE40E4" w:rsidRPr="00F31144">
        <w:rPr>
          <w:rFonts w:ascii="Liberation Serif" w:hAnsi="Liberation Serif" w:cs="Liberation Serif"/>
          <w:sz w:val="26"/>
          <w:szCs w:val="26"/>
        </w:rPr>
        <w:t>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E40E4" w:rsidRPr="00F31144" w:rsidRDefault="00DE40E4">
      <w:pPr>
        <w:pStyle w:val="25"/>
        <w:widowControl/>
        <w:tabs>
          <w:tab w:val="left" w:pos="122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5650" w:rsidRPr="00F31144" w:rsidRDefault="00DE40E4">
      <w:pPr>
        <w:pStyle w:val="25"/>
        <w:widowControl/>
        <w:tabs>
          <w:tab w:val="left" w:pos="1055"/>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w:t>
      </w:r>
    </w:p>
    <w:p w:rsidR="00DE40E4" w:rsidRPr="00F31144" w:rsidRDefault="00025650">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р</w:t>
      </w:r>
      <w:r w:rsidR="00DE40E4" w:rsidRPr="00F31144">
        <w:rPr>
          <w:rFonts w:ascii="Liberation Serif" w:hAnsi="Liberation Serif" w:cs="Liberation Serif"/>
          <w:sz w:val="26"/>
          <w:szCs w:val="26"/>
        </w:rPr>
        <w:t>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A0511" w:rsidRPr="00F31144" w:rsidRDefault="006A0511">
      <w:pPr>
        <w:pStyle w:val="25"/>
        <w:widowControl/>
        <w:tabs>
          <w:tab w:val="left" w:pos="1055"/>
        </w:tabs>
        <w:spacing w:before="0" w:line="240" w:lineRule="auto"/>
        <w:ind w:firstLine="709"/>
        <w:rPr>
          <w:rFonts w:ascii="Liberation Serif" w:hAnsi="Liberation Serif" w:cs="Liberation Serif"/>
          <w:sz w:val="26"/>
          <w:szCs w:val="26"/>
        </w:rPr>
      </w:pPr>
    </w:p>
    <w:p w:rsidR="00DE40E4" w:rsidRPr="003565D6" w:rsidRDefault="00DE40E4" w:rsidP="003565D6">
      <w:pPr>
        <w:pStyle w:val="51"/>
        <w:widowControl/>
        <w:tabs>
          <w:tab w:val="left" w:pos="0"/>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DE40E4" w:rsidRPr="003565D6" w:rsidRDefault="00DE40E4" w:rsidP="003565D6">
      <w:pPr>
        <w:pStyle w:val="51"/>
        <w:widowControl/>
        <w:tabs>
          <w:tab w:val="left" w:pos="1544"/>
        </w:tabs>
        <w:spacing w:line="240" w:lineRule="auto"/>
        <w:ind w:left="1140" w:firstLine="0"/>
        <w:jc w:val="center"/>
        <w:rPr>
          <w:rFonts w:ascii="Liberation Serif" w:hAnsi="Liberation Serif" w:cs="Liberation Serif"/>
          <w:b w:val="0"/>
          <w:sz w:val="26"/>
          <w:szCs w:val="26"/>
        </w:rPr>
      </w:pP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54.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DE40E4" w:rsidRPr="00F31144" w:rsidRDefault="00DE40E4">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 (запрашивается для подтверждения категории Заявителей, имеющих право на получение Муниципальной услуги);</w:t>
      </w:r>
    </w:p>
    <w:p w:rsidR="00DE40E4" w:rsidRPr="00F31144" w:rsidRDefault="00DE40E4">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p w:rsidR="00DE40E4" w:rsidRPr="00F31144" w:rsidRDefault="00DE40E4">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выписку из Единого государственного реестра индивидуальных предпринимателей (запрашивается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p>
    <w:p w:rsidR="00DE40E4" w:rsidRPr="00F31144" w:rsidRDefault="00DE40E4">
      <w:pPr>
        <w:pStyle w:val="25"/>
        <w:widowControl/>
        <w:tabs>
          <w:tab w:val="left" w:pos="105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4) 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(запрашивается в Министерстве по управлению государственным имуществом Свердловской области), </w:t>
      </w:r>
      <w:r w:rsidRPr="00F31144">
        <w:rPr>
          <w:rFonts w:ascii="Liberation Serif" w:hAnsi="Liberation Serif" w:cs="Liberation Serif"/>
          <w:sz w:val="26"/>
          <w:szCs w:val="26"/>
        </w:rPr>
        <w:lastRenderedPageBreak/>
        <w:t>Администрации посредством доступа в ИСОГД Свердловской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Муниципальной услуги);</w:t>
      </w:r>
    </w:p>
    <w:p w:rsidR="00DE40E4" w:rsidRPr="00F31144" w:rsidRDefault="00DE40E4">
      <w:pPr>
        <w:pStyle w:val="25"/>
        <w:widowControl/>
        <w:tabs>
          <w:tab w:val="left" w:pos="1055"/>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5) разрешение на использование земель или земельного участка, находящихся в государственной или муниципальной собственности (в случаях, установленных Земельным кодексом Российской Федерации) (Министерстве по управлению государственным имуществом Свердловской области посредством доступа в ИСОГД Свердловской области, Администрации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Муниципальной услуги);</w:t>
      </w:r>
    </w:p>
    <w:p w:rsidR="00DE40E4" w:rsidRPr="00F31144" w:rsidRDefault="00DE40E4">
      <w:pPr>
        <w:pStyle w:val="25"/>
        <w:widowControl/>
        <w:tabs>
          <w:tab w:val="left" w:pos="102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6) документацию 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w:t>
      </w:r>
      <w:r w:rsidR="00A34A74">
        <w:rPr>
          <w:rFonts w:ascii="Liberation Serif" w:hAnsi="Liberation Serif" w:cs="Liberation Serif"/>
          <w:sz w:val="26"/>
          <w:szCs w:val="26"/>
        </w:rPr>
        <w:t>А</w:t>
      </w:r>
      <w:r w:rsidR="006C2886" w:rsidRPr="00F31144">
        <w:rPr>
          <w:rFonts w:ascii="Liberation Serif" w:hAnsi="Liberation Serif" w:cs="Liberation Serif"/>
          <w:sz w:val="26"/>
          <w:szCs w:val="26"/>
        </w:rPr>
        <w:t xml:space="preserve">дминистрации </w:t>
      </w:r>
      <w:r w:rsidRPr="00F31144">
        <w:rPr>
          <w:rFonts w:ascii="Liberation Serif" w:hAnsi="Liberation Serif" w:cs="Liberation Serif"/>
          <w:sz w:val="26"/>
          <w:szCs w:val="26"/>
        </w:rPr>
        <w:t>(для проверки полномочий на строительство);</w:t>
      </w:r>
    </w:p>
    <w:p w:rsidR="00DE40E4" w:rsidRDefault="00DE40E4">
      <w:pPr>
        <w:pStyle w:val="25"/>
        <w:widowControl/>
        <w:tabs>
          <w:tab w:val="left" w:pos="108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 проектную документацию (в случаях, установленных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случае если Заявитель не предоставил указанный документ по собственной инициативе) (запрашивается для уточнения параметров проводимых земляных работ).</w:t>
      </w: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55. Администрация в целях предоставления Муниципальной услуги использует сведения и информацию, размещенные центральными исполнительными органами муниципальной власти Свердловской области в ИСОГД.</w:t>
      </w: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56.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DE40E4" w:rsidRPr="00F31144" w:rsidRDefault="00DE40E4">
      <w:pPr>
        <w:pStyle w:val="25"/>
        <w:widowControl/>
        <w:tabs>
          <w:tab w:val="left" w:pos="130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57. Непредставление (несвоевременное представление) указанных </w:t>
      </w:r>
      <w:r w:rsidRPr="00F31144">
        <w:rPr>
          <w:rFonts w:ascii="Liberation Serif" w:hAnsi="Liberation Serif" w:cs="Liberation Serif"/>
          <w:sz w:val="26"/>
          <w:szCs w:val="26"/>
        </w:rPr>
        <w:br/>
        <w:t>в подпункте 1 пункта 54 настоящего административного регламента, документов и информации, запрошенных путем межведомственного взаимодействия, не может являться основанием для отказа в предоставлении Заявителю Муниципальной услуги.</w:t>
      </w:r>
    </w:p>
    <w:p w:rsidR="00DE40E4" w:rsidRPr="00F31144" w:rsidRDefault="00DE40E4">
      <w:pPr>
        <w:pStyle w:val="25"/>
        <w:widowControl/>
        <w:tabs>
          <w:tab w:val="left" w:pos="1306"/>
        </w:tabs>
        <w:spacing w:before="0" w:line="240" w:lineRule="auto"/>
        <w:ind w:left="709"/>
        <w:rPr>
          <w:rFonts w:ascii="Liberation Serif" w:hAnsi="Liberation Serif" w:cs="Liberation Serif"/>
          <w:sz w:val="26"/>
          <w:szCs w:val="26"/>
        </w:rPr>
      </w:pPr>
    </w:p>
    <w:p w:rsidR="00DE40E4" w:rsidRPr="003565D6" w:rsidRDefault="00DE40E4">
      <w:pPr>
        <w:pStyle w:val="51"/>
        <w:widowControl/>
        <w:tabs>
          <w:tab w:val="left" w:pos="0"/>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Исчерпывающий перечень оснований для отказа в приеме документов, необходимых для предоставления Муниципальной услуги</w:t>
      </w:r>
    </w:p>
    <w:p w:rsidR="00DE40E4" w:rsidRPr="00F31144" w:rsidRDefault="00DE40E4">
      <w:pPr>
        <w:pStyle w:val="51"/>
        <w:widowControl/>
        <w:tabs>
          <w:tab w:val="left" w:pos="984"/>
        </w:tabs>
        <w:spacing w:line="240" w:lineRule="auto"/>
        <w:ind w:left="709" w:firstLine="0"/>
        <w:rPr>
          <w:rFonts w:ascii="Liberation Serif" w:hAnsi="Liberation Serif" w:cs="Liberation Serif"/>
          <w:sz w:val="26"/>
          <w:szCs w:val="26"/>
        </w:rPr>
      </w:pP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58. Основаниями для отказа в приеме документов, необходимых для предоставления Муниципальной услуги являются:</w:t>
      </w:r>
    </w:p>
    <w:p w:rsidR="00DE40E4" w:rsidRPr="00F31144" w:rsidRDefault="00DE40E4">
      <w:pPr>
        <w:pStyle w:val="25"/>
        <w:widowControl/>
        <w:numPr>
          <w:ilvl w:val="2"/>
          <w:numId w:val="2"/>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обращение за предоставлением другой Муниципальной услугой;</w:t>
      </w:r>
    </w:p>
    <w:p w:rsidR="00DE40E4" w:rsidRPr="00F31144" w:rsidRDefault="00DE40E4">
      <w:pPr>
        <w:pStyle w:val="25"/>
        <w:widowControl/>
        <w:numPr>
          <w:ilvl w:val="2"/>
          <w:numId w:val="2"/>
        </w:numPr>
        <w:tabs>
          <w:tab w:val="left" w:pos="993"/>
          <w:tab w:val="left" w:pos="1632"/>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Заявителем представлен неполный комплект обязательных документов, необходимых для предоставления Муниципальной услуги;</w:t>
      </w:r>
    </w:p>
    <w:p w:rsidR="00DE40E4" w:rsidRPr="00F31144" w:rsidRDefault="00DE40E4">
      <w:pPr>
        <w:pStyle w:val="25"/>
        <w:widowControl/>
        <w:numPr>
          <w:ilvl w:val="2"/>
          <w:numId w:val="2"/>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документы содержат подчистки и исправления текста, не заверенные в порядке, установленном законодательством Российской Федерации;</w:t>
      </w:r>
    </w:p>
    <w:p w:rsidR="00DE40E4" w:rsidRPr="00F31144" w:rsidRDefault="00DE40E4">
      <w:pPr>
        <w:pStyle w:val="25"/>
        <w:widowControl/>
        <w:numPr>
          <w:ilvl w:val="2"/>
          <w:numId w:val="2"/>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E40E4" w:rsidRPr="00F31144" w:rsidRDefault="00DE40E4">
      <w:pPr>
        <w:pStyle w:val="25"/>
        <w:widowControl/>
        <w:numPr>
          <w:ilvl w:val="2"/>
          <w:numId w:val="2"/>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DE40E4" w:rsidRPr="00F31144" w:rsidRDefault="00DE40E4">
      <w:pPr>
        <w:pStyle w:val="25"/>
        <w:widowControl/>
        <w:numPr>
          <w:ilvl w:val="2"/>
          <w:numId w:val="2"/>
        </w:numPr>
        <w:tabs>
          <w:tab w:val="left" w:pos="993"/>
          <w:tab w:val="left" w:pos="147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представленные электронные образы документов посредством РПГУ не позволяет в полном объеме прочитать текст документа и/или распознать реквизиты документа;</w:t>
      </w:r>
    </w:p>
    <w:p w:rsidR="00DE40E4" w:rsidRPr="00F31144" w:rsidRDefault="006F3616">
      <w:pPr>
        <w:pStyle w:val="25"/>
        <w:widowControl/>
        <w:numPr>
          <w:ilvl w:val="2"/>
          <w:numId w:val="2"/>
        </w:numPr>
        <w:tabs>
          <w:tab w:val="left" w:pos="993"/>
          <w:tab w:val="left" w:pos="148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подача з</w:t>
      </w:r>
      <w:r w:rsidR="00DE40E4" w:rsidRPr="00F31144">
        <w:rPr>
          <w:rFonts w:ascii="Liberation Serif" w:hAnsi="Liberation Serif" w:cs="Liberation Serif"/>
          <w:sz w:val="26"/>
          <w:szCs w:val="26"/>
        </w:rPr>
        <w:t>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59. При обращении через РПГУ, решение об отказе в приеме документов, необходимых для предоставления Муниципальной услуги, в виде электронного документа, подписанного ЭП уполномоченного должностного лица Админис</w:t>
      </w:r>
      <w:r w:rsidR="00AC6272">
        <w:rPr>
          <w:rFonts w:ascii="Liberation Serif" w:hAnsi="Liberation Serif" w:cs="Liberation Serif"/>
          <w:sz w:val="26"/>
          <w:szCs w:val="26"/>
        </w:rPr>
        <w:t>трации по форме, приведенной в п</w:t>
      </w:r>
      <w:r w:rsidRPr="00F31144">
        <w:rPr>
          <w:rFonts w:ascii="Liberation Serif" w:hAnsi="Liberation Serif" w:cs="Liberation Serif"/>
          <w:sz w:val="26"/>
          <w:szCs w:val="26"/>
        </w:rPr>
        <w:t>риложении № 11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
    <w:p w:rsidR="00DE40E4" w:rsidRDefault="00DE40E4">
      <w:pPr>
        <w:pStyle w:val="25"/>
        <w:widowControl/>
        <w:tabs>
          <w:tab w:val="left" w:pos="130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60. Выдача решения об отказе в приеме документов, необходимых для предоставления Муниципальной услуги, в случае обращения Заявителя в Администрацию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DE40E4" w:rsidRPr="00F31144" w:rsidRDefault="00DE40E4">
      <w:pPr>
        <w:pStyle w:val="25"/>
        <w:widowControl/>
        <w:tabs>
          <w:tab w:val="left" w:pos="130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61. Отказ в приеме документов, необходимых для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DE40E4" w:rsidRPr="00F31144" w:rsidRDefault="00DE40E4">
      <w:pPr>
        <w:pStyle w:val="25"/>
        <w:widowControl/>
        <w:tabs>
          <w:tab w:val="left" w:pos="1306"/>
        </w:tabs>
        <w:spacing w:before="0" w:line="240" w:lineRule="auto"/>
        <w:ind w:firstLine="709"/>
        <w:rPr>
          <w:rFonts w:ascii="Liberation Serif" w:hAnsi="Liberation Serif" w:cs="Liberation Serif"/>
          <w:sz w:val="26"/>
          <w:szCs w:val="26"/>
        </w:rPr>
      </w:pPr>
    </w:p>
    <w:p w:rsidR="00DE40E4" w:rsidRPr="00F31144" w:rsidRDefault="00DE40E4">
      <w:pPr>
        <w:pStyle w:val="25"/>
        <w:widowControl/>
        <w:tabs>
          <w:tab w:val="left" w:pos="1306"/>
        </w:tabs>
        <w:spacing w:before="0" w:line="240" w:lineRule="auto"/>
        <w:ind w:firstLine="709"/>
        <w:rPr>
          <w:rFonts w:ascii="Liberation Serif" w:hAnsi="Liberation Serif" w:cs="Liberation Serif"/>
          <w:sz w:val="26"/>
          <w:szCs w:val="26"/>
        </w:rPr>
      </w:pPr>
    </w:p>
    <w:p w:rsidR="00DE40E4" w:rsidRPr="003565D6" w:rsidRDefault="00DE40E4">
      <w:pPr>
        <w:pStyle w:val="51"/>
        <w:widowControl/>
        <w:tabs>
          <w:tab w:val="left" w:pos="0"/>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Исчерпывающий перечень оснований для приостановления или отказа в предоставлении Муниципальной услуги</w:t>
      </w:r>
    </w:p>
    <w:p w:rsidR="00DE40E4" w:rsidRPr="00F31144" w:rsidRDefault="00DE40E4">
      <w:pPr>
        <w:pStyle w:val="51"/>
        <w:widowControl/>
        <w:tabs>
          <w:tab w:val="left" w:pos="1637"/>
        </w:tabs>
        <w:spacing w:line="240" w:lineRule="auto"/>
        <w:ind w:firstLine="0"/>
        <w:jc w:val="left"/>
        <w:rPr>
          <w:rFonts w:ascii="Liberation Serif" w:hAnsi="Liberation Serif" w:cs="Liberation Serif"/>
          <w:sz w:val="26"/>
          <w:szCs w:val="26"/>
        </w:rPr>
      </w:pPr>
    </w:p>
    <w:p w:rsidR="00DE40E4" w:rsidRPr="00F31144" w:rsidRDefault="00DE40E4">
      <w:pPr>
        <w:pStyle w:val="25"/>
        <w:widowControl/>
        <w:tabs>
          <w:tab w:val="left" w:pos="144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62. Основаниями для отказа в предоставлении Муниципальной услуги являются:</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нал</w:t>
      </w:r>
      <w:r w:rsidR="008D5E59" w:rsidRPr="00F31144">
        <w:rPr>
          <w:rFonts w:ascii="Liberation Serif" w:hAnsi="Liberation Serif" w:cs="Liberation Serif"/>
          <w:sz w:val="26"/>
          <w:szCs w:val="26"/>
        </w:rPr>
        <w:t>ичие противоречивых сведений в з</w:t>
      </w:r>
      <w:r w:rsidRPr="00F31144">
        <w:rPr>
          <w:rFonts w:ascii="Liberation Serif" w:hAnsi="Liberation Serif" w:cs="Liberation Serif"/>
          <w:sz w:val="26"/>
          <w:szCs w:val="26"/>
        </w:rPr>
        <w:t>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rsidR="00DE40E4" w:rsidRPr="00F31144" w:rsidRDefault="00DE40E4">
      <w:pPr>
        <w:pStyle w:val="25"/>
        <w:widowControl/>
        <w:tabs>
          <w:tab w:val="left" w:pos="148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несоответствие категории Заявителя кругу лиц, указанных в настоящем административном регламенте;</w:t>
      </w:r>
    </w:p>
    <w:p w:rsidR="00DE40E4" w:rsidRPr="00F31144" w:rsidRDefault="00DE40E4">
      <w:pPr>
        <w:pStyle w:val="25"/>
        <w:widowControl/>
        <w:tabs>
          <w:tab w:val="left" w:pos="148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несоответствие документов, указанных в пункте 54 настоящего административного регламента, по форме или содержанию требованиям законодательства Российской Федерации;</w:t>
      </w:r>
    </w:p>
    <w:p w:rsidR="00DE40E4" w:rsidRPr="00F31144" w:rsidRDefault="008D5E59">
      <w:pPr>
        <w:pStyle w:val="25"/>
        <w:widowControl/>
        <w:tabs>
          <w:tab w:val="left" w:pos="148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з</w:t>
      </w:r>
      <w:r w:rsidR="00DE40E4" w:rsidRPr="00F31144">
        <w:rPr>
          <w:rFonts w:ascii="Liberation Serif" w:hAnsi="Liberation Serif" w:cs="Liberation Serif"/>
          <w:sz w:val="26"/>
          <w:szCs w:val="26"/>
        </w:rPr>
        <w:t>аявление подано лицом, не имеющим полномочий представлять интересы Заявителя, в соответствии с настоящим административным регламентом.</w:t>
      </w:r>
    </w:p>
    <w:p w:rsidR="00DE40E4" w:rsidRPr="00F31144" w:rsidRDefault="00DE40E4">
      <w:pPr>
        <w:pStyle w:val="25"/>
        <w:widowControl/>
        <w:tabs>
          <w:tab w:val="left" w:pos="1489"/>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 xml:space="preserve">5) наличие у заявителя, заказчика земляных работ или подрядчика земляных работ незакрытых ранее выданных ордеров, срок действия которых истек </w:t>
      </w:r>
      <w:r w:rsidRPr="00F31144">
        <w:rPr>
          <w:rFonts w:ascii="Liberation Serif" w:hAnsi="Liberation Serif" w:cs="Liberation Serif"/>
          <w:sz w:val="26"/>
          <w:szCs w:val="26"/>
        </w:rPr>
        <w:lastRenderedPageBreak/>
        <w:t>(за исключением оснований, указанных в подпунктах 2 и 6 пункта 29 настоящего административного регламента, и повторного обращения на тот же объект);</w:t>
      </w:r>
    </w:p>
    <w:p w:rsidR="00DE40E4" w:rsidRPr="00F31144" w:rsidRDefault="00DE40E4">
      <w:pPr>
        <w:pStyle w:val="25"/>
        <w:widowControl/>
        <w:tabs>
          <w:tab w:val="left" w:pos="163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пунктом 54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DE40E4" w:rsidRPr="00F31144" w:rsidRDefault="008D5E59">
      <w:pPr>
        <w:pStyle w:val="25"/>
        <w:widowControl/>
        <w:tabs>
          <w:tab w:val="left" w:pos="1448"/>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 подача з</w:t>
      </w:r>
      <w:r w:rsidR="00DE40E4" w:rsidRPr="00F31144">
        <w:rPr>
          <w:rFonts w:ascii="Liberation Serif" w:hAnsi="Liberation Serif" w:cs="Liberation Serif"/>
          <w:sz w:val="26"/>
          <w:szCs w:val="26"/>
        </w:rPr>
        <w:t>аявления на переоформление (продление) действи</w:t>
      </w:r>
      <w:r w:rsidRPr="00F31144">
        <w:rPr>
          <w:rFonts w:ascii="Liberation Serif" w:hAnsi="Liberation Serif" w:cs="Liberation Serif"/>
          <w:sz w:val="26"/>
          <w:szCs w:val="26"/>
        </w:rPr>
        <w:t>я ордера на право производ</w:t>
      </w:r>
      <w:r w:rsidR="00DE40E4" w:rsidRPr="00F31144">
        <w:rPr>
          <w:rFonts w:ascii="Liberation Serif" w:hAnsi="Liberation Serif" w:cs="Liberation Serif"/>
          <w:sz w:val="26"/>
          <w:szCs w:val="26"/>
        </w:rPr>
        <w:t>ства земляных работ позднее 20 рабочих дней после истечения срока действия ранее выданного ордера (для основания, указанного в пункте 4 подпункта 29 настоящего административного регламента).</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63. 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64. На основании поступившего заявления об отказе в получении Муниципальной услуги уполномоченным должностным л</w:t>
      </w:r>
      <w:r w:rsidR="008D5E59" w:rsidRPr="00F31144">
        <w:rPr>
          <w:rFonts w:ascii="Liberation Serif" w:hAnsi="Liberation Serif" w:cs="Liberation Serif"/>
          <w:sz w:val="26"/>
          <w:szCs w:val="26"/>
        </w:rPr>
        <w:t>ицом Администрации принимается р</w:t>
      </w:r>
      <w:r w:rsidRPr="00F31144">
        <w:rPr>
          <w:rFonts w:ascii="Liberation Serif" w:hAnsi="Liberation Serif" w:cs="Liberation Serif"/>
          <w:sz w:val="26"/>
          <w:szCs w:val="26"/>
        </w:rPr>
        <w:t>ешение об отказе в предоставлении Муниципальной услуги.</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65. 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w:t>
      </w:r>
    </w:p>
    <w:p w:rsidR="00DE40E4" w:rsidRPr="00F31144" w:rsidRDefault="00DE40E4">
      <w:pPr>
        <w:pStyle w:val="25"/>
        <w:widowControl/>
        <w:tabs>
          <w:tab w:val="left" w:pos="147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66.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DE40E4" w:rsidRPr="00F31144" w:rsidRDefault="00DE40E4">
      <w:pPr>
        <w:pStyle w:val="25"/>
        <w:widowControl/>
        <w:tabs>
          <w:tab w:val="left" w:pos="1479"/>
        </w:tabs>
        <w:spacing w:before="0" w:line="240" w:lineRule="auto"/>
        <w:ind w:left="709"/>
        <w:rPr>
          <w:rFonts w:ascii="Liberation Serif" w:hAnsi="Liberation Serif" w:cs="Liberation Serif"/>
          <w:sz w:val="26"/>
          <w:szCs w:val="26"/>
        </w:rPr>
      </w:pPr>
    </w:p>
    <w:p w:rsidR="00DE40E4" w:rsidRPr="003565D6" w:rsidRDefault="00DE40E4">
      <w:pPr>
        <w:pStyle w:val="51"/>
        <w:widowControl/>
        <w:tabs>
          <w:tab w:val="left" w:pos="0"/>
        </w:tabs>
        <w:spacing w:line="240" w:lineRule="auto"/>
        <w:ind w:firstLine="0"/>
        <w:jc w:val="center"/>
        <w:rPr>
          <w:rFonts w:ascii="Liberation Serif" w:hAnsi="Liberation Serif" w:cs="Liberation Serif"/>
          <w:b w:val="0"/>
          <w:i w:val="0"/>
          <w:sz w:val="26"/>
          <w:szCs w:val="26"/>
        </w:rPr>
      </w:pPr>
      <w:r w:rsidRPr="003565D6">
        <w:rPr>
          <w:rFonts w:ascii="Liberation Serif" w:hAnsi="Liberation Serif" w:cs="Liberation Serif"/>
          <w:b w:val="0"/>
          <w:i w:val="0"/>
          <w:sz w:val="26"/>
          <w:szCs w:val="26"/>
        </w:rPr>
        <w:t>Порядок, размер и основания взимания муниципальной пошлины или иной платы, взимаемой за предоставление Муниципальной услуги</w:t>
      </w:r>
    </w:p>
    <w:p w:rsidR="006A0511" w:rsidRDefault="006A0511">
      <w:pPr>
        <w:pStyle w:val="51"/>
        <w:widowControl/>
        <w:tabs>
          <w:tab w:val="left" w:pos="0"/>
        </w:tabs>
        <w:spacing w:line="240" w:lineRule="auto"/>
        <w:ind w:firstLine="0"/>
        <w:jc w:val="center"/>
        <w:rPr>
          <w:rFonts w:ascii="Liberation Serif" w:hAnsi="Liberation Serif" w:cs="Liberation Serif"/>
          <w:i w:val="0"/>
          <w:sz w:val="26"/>
          <w:szCs w:val="26"/>
        </w:rPr>
      </w:pPr>
    </w:p>
    <w:p w:rsidR="00DE40E4" w:rsidRPr="00F31144" w:rsidRDefault="00DE40E4">
      <w:pPr>
        <w:pStyle w:val="25"/>
        <w:widowControl/>
        <w:tabs>
          <w:tab w:val="left" w:pos="1402"/>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67. Муниципальная услуга предоставляется бесплатно.</w:t>
      </w:r>
    </w:p>
    <w:p w:rsidR="00DE40E4" w:rsidRPr="00F31144" w:rsidRDefault="00DE40E4">
      <w:pPr>
        <w:pStyle w:val="25"/>
        <w:widowControl/>
        <w:tabs>
          <w:tab w:val="left" w:pos="1402"/>
        </w:tabs>
        <w:spacing w:before="0" w:line="240" w:lineRule="auto"/>
        <w:ind w:left="709"/>
        <w:rPr>
          <w:rFonts w:ascii="Liberation Serif" w:hAnsi="Liberation Serif" w:cs="Liberation Serif"/>
          <w:sz w:val="26"/>
          <w:szCs w:val="26"/>
        </w:rPr>
      </w:pPr>
    </w:p>
    <w:p w:rsidR="00DE40E4" w:rsidRPr="003565D6" w:rsidRDefault="00DE40E4">
      <w:pPr>
        <w:pStyle w:val="51"/>
        <w:widowControl/>
        <w:tabs>
          <w:tab w:val="left" w:pos="0"/>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DE40E4" w:rsidRPr="003565D6" w:rsidRDefault="00DE40E4">
      <w:pPr>
        <w:pStyle w:val="51"/>
        <w:widowControl/>
        <w:tabs>
          <w:tab w:val="left" w:pos="1064"/>
        </w:tabs>
        <w:spacing w:line="240" w:lineRule="auto"/>
        <w:ind w:left="709" w:firstLine="0"/>
        <w:rPr>
          <w:rFonts w:ascii="Liberation Serif" w:hAnsi="Liberation Serif" w:cs="Liberation Serif"/>
          <w:b w:val="0"/>
          <w:sz w:val="26"/>
          <w:szCs w:val="26"/>
        </w:rPr>
      </w:pPr>
    </w:p>
    <w:p w:rsidR="00DE40E4" w:rsidRPr="00F31144" w:rsidRDefault="00DE40E4">
      <w:pPr>
        <w:pStyle w:val="25"/>
        <w:widowControl/>
        <w:tabs>
          <w:tab w:val="left" w:pos="129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68. Услуги, необходимые и обязательные для предоставления Муниципальной услуги, отсутствуют.</w:t>
      </w:r>
    </w:p>
    <w:p w:rsidR="00DE40E4" w:rsidRPr="00F31144" w:rsidRDefault="00DE40E4">
      <w:pPr>
        <w:pStyle w:val="25"/>
        <w:widowControl/>
        <w:tabs>
          <w:tab w:val="left" w:pos="0"/>
        </w:tabs>
        <w:spacing w:before="0" w:line="240" w:lineRule="auto"/>
        <w:rPr>
          <w:rFonts w:ascii="Liberation Serif" w:hAnsi="Liberation Serif" w:cs="Liberation Serif"/>
          <w:sz w:val="26"/>
          <w:szCs w:val="26"/>
        </w:rPr>
      </w:pPr>
    </w:p>
    <w:p w:rsidR="00DE40E4" w:rsidRPr="003565D6" w:rsidRDefault="00DE40E4">
      <w:pPr>
        <w:pStyle w:val="51"/>
        <w:widowControl/>
        <w:tabs>
          <w:tab w:val="left" w:pos="0"/>
          <w:tab w:val="left" w:pos="1184"/>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Способы предоставления Заявителем документов, необходимых для получения Муниципальной услуги</w:t>
      </w:r>
    </w:p>
    <w:p w:rsidR="00DE40E4" w:rsidRPr="003565D6" w:rsidRDefault="00DE40E4">
      <w:pPr>
        <w:pStyle w:val="51"/>
        <w:widowControl/>
        <w:tabs>
          <w:tab w:val="left" w:pos="1184"/>
        </w:tabs>
        <w:spacing w:line="240" w:lineRule="auto"/>
        <w:ind w:left="709" w:firstLine="0"/>
        <w:rPr>
          <w:rFonts w:ascii="Liberation Serif" w:hAnsi="Liberation Serif" w:cs="Liberation Serif"/>
          <w:b w:val="0"/>
          <w:sz w:val="26"/>
          <w:szCs w:val="26"/>
        </w:rPr>
      </w:pPr>
    </w:p>
    <w:p w:rsidR="00DE40E4" w:rsidRDefault="00DE40E4">
      <w:pPr>
        <w:pStyle w:val="25"/>
        <w:widowControl/>
        <w:tabs>
          <w:tab w:val="left" w:pos="1583"/>
          <w:tab w:val="left" w:pos="9377"/>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69. Администрация обеспечивает предоставление Муниципальной услуги в электронной форме посредством РПГУ, а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70. Для получения Муниципальной услуги Заявитель авторизуется на РПГУ посредством подтвержденной учетной записи Единой системы идентификации и аутентификации (</w:t>
      </w:r>
      <w:r w:rsidR="007409F8" w:rsidRPr="00F31144">
        <w:rPr>
          <w:rFonts w:ascii="Liberation Serif" w:hAnsi="Liberation Serif" w:cs="Liberation Serif"/>
          <w:sz w:val="26"/>
          <w:szCs w:val="26"/>
        </w:rPr>
        <w:t>далее - ЕСИА), затем заполняет з</w:t>
      </w:r>
      <w:r w:rsidRPr="00F31144">
        <w:rPr>
          <w:rFonts w:ascii="Liberation Serif" w:hAnsi="Liberation Serif" w:cs="Liberation Serif"/>
          <w:sz w:val="26"/>
          <w:szCs w:val="26"/>
        </w:rPr>
        <w:t xml:space="preserve">аявление с использованием специальной интерактивной формы в соответствии </w:t>
      </w:r>
      <w:r w:rsidR="007409F8" w:rsidRPr="00F31144">
        <w:rPr>
          <w:rFonts w:ascii="Liberation Serif" w:hAnsi="Liberation Serif" w:cs="Liberation Serif"/>
          <w:sz w:val="26"/>
          <w:szCs w:val="26"/>
        </w:rPr>
        <w:t>с требованиями, приведенными в п</w:t>
      </w:r>
      <w:r w:rsidRPr="00F31144">
        <w:rPr>
          <w:rFonts w:ascii="Liberation Serif" w:hAnsi="Liberation Serif" w:cs="Liberation Serif"/>
          <w:sz w:val="26"/>
          <w:szCs w:val="26"/>
        </w:rPr>
        <w:t>риложении № 7 к настоящему административному регламенту.</w:t>
      </w:r>
    </w:p>
    <w:p w:rsidR="00DE40E4" w:rsidRPr="00F31144" w:rsidRDefault="00C70EA9">
      <w:pPr>
        <w:pStyle w:val="25"/>
        <w:widowControl/>
        <w:tabs>
          <w:tab w:val="left" w:pos="158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71. Заполненное з</w:t>
      </w:r>
      <w:r w:rsidR="00DE40E4" w:rsidRPr="00F31144">
        <w:rPr>
          <w:rFonts w:ascii="Liberation Serif" w:hAnsi="Liberation Serif" w:cs="Liberation Serif"/>
          <w:sz w:val="26"/>
          <w:szCs w:val="26"/>
        </w:rPr>
        <w:t>аявление отправляется Заявителем вместе с прикрепленными электронными образами обязательных документов, указанными в настоящем административном регламенте, необходимых для предоставления Муниципальной услуги, в Админис</w:t>
      </w:r>
      <w:r w:rsidRPr="00F31144">
        <w:rPr>
          <w:rFonts w:ascii="Liberation Serif" w:hAnsi="Liberation Serif" w:cs="Liberation Serif"/>
          <w:sz w:val="26"/>
          <w:szCs w:val="26"/>
        </w:rPr>
        <w:t>трацию. При авторизации в ЕСИА з</w:t>
      </w:r>
      <w:r w:rsidR="00DE40E4" w:rsidRPr="00F31144">
        <w:rPr>
          <w:rFonts w:ascii="Liberation Serif" w:hAnsi="Liberation Serif" w:cs="Liberation Serif"/>
          <w:sz w:val="26"/>
          <w:szCs w:val="26"/>
        </w:rPr>
        <w:t>аявление считается подписанным простой электронной подписью Заявителя, представителя Заявителя, уполномоченного на</w:t>
      </w:r>
      <w:r w:rsidRPr="00F31144">
        <w:rPr>
          <w:rFonts w:ascii="Liberation Serif" w:hAnsi="Liberation Serif" w:cs="Liberation Serif"/>
          <w:sz w:val="26"/>
          <w:szCs w:val="26"/>
        </w:rPr>
        <w:t xml:space="preserve"> подписание з</w:t>
      </w:r>
      <w:r w:rsidR="00DE40E4" w:rsidRPr="00F31144">
        <w:rPr>
          <w:rFonts w:ascii="Liberation Serif" w:hAnsi="Liberation Serif" w:cs="Liberation Serif"/>
          <w:sz w:val="26"/>
          <w:szCs w:val="26"/>
        </w:rPr>
        <w:t>аявления.</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72. Отправленные документы поступают в ИСОГД. Передача оригиналов и</w:t>
      </w:r>
      <w:r w:rsidRPr="00F31144">
        <w:rPr>
          <w:rFonts w:ascii="Liberation Serif" w:hAnsi="Liberation Serif"/>
          <w:sz w:val="26"/>
          <w:szCs w:val="26"/>
        </w:rPr>
        <w:t> </w:t>
      </w:r>
      <w:r w:rsidRPr="00F31144">
        <w:rPr>
          <w:rStyle w:val="11"/>
          <w:rFonts w:ascii="Liberation Serif" w:hAnsi="Liberation Serif" w:cs="Liberation Serif"/>
          <w:sz w:val="26"/>
          <w:szCs w:val="26"/>
        </w:rPr>
        <w:t>сверка с электронными образами документов не требуется.</w:t>
      </w:r>
    </w:p>
    <w:p w:rsidR="00DE40E4" w:rsidRPr="00F31144" w:rsidRDefault="00DE40E4">
      <w:pPr>
        <w:pStyle w:val="25"/>
        <w:widowControl/>
        <w:tabs>
          <w:tab w:val="left" w:pos="1484"/>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73. Заявитель уведомляе</w:t>
      </w:r>
      <w:r w:rsidR="00C70EA9" w:rsidRPr="00F31144">
        <w:rPr>
          <w:rFonts w:ascii="Liberation Serif" w:hAnsi="Liberation Serif" w:cs="Liberation Serif"/>
          <w:sz w:val="26"/>
          <w:szCs w:val="26"/>
        </w:rPr>
        <w:t>тся о получении Администрацией з</w:t>
      </w:r>
      <w:r w:rsidRPr="00F31144">
        <w:rPr>
          <w:rFonts w:ascii="Liberation Serif" w:hAnsi="Liberation Serif" w:cs="Liberation Serif"/>
          <w:sz w:val="26"/>
          <w:szCs w:val="26"/>
        </w:rPr>
        <w:t>аявле</w:t>
      </w:r>
      <w:r w:rsidR="00C70EA9" w:rsidRPr="00F31144">
        <w:rPr>
          <w:rFonts w:ascii="Liberation Serif" w:hAnsi="Liberation Serif" w:cs="Liberation Serif"/>
          <w:sz w:val="26"/>
          <w:szCs w:val="26"/>
        </w:rPr>
        <w:t>ния и документов в день подачи з</w:t>
      </w:r>
      <w:r w:rsidRPr="00F31144">
        <w:rPr>
          <w:rFonts w:ascii="Liberation Serif" w:hAnsi="Liberation Serif" w:cs="Liberation Serif"/>
          <w:sz w:val="26"/>
          <w:szCs w:val="26"/>
        </w:rPr>
        <w:t>аявления посредст</w:t>
      </w:r>
      <w:r w:rsidR="00C70EA9" w:rsidRPr="00F31144">
        <w:rPr>
          <w:rFonts w:ascii="Liberation Serif" w:hAnsi="Liberation Serif" w:cs="Liberation Serif"/>
          <w:sz w:val="26"/>
          <w:szCs w:val="26"/>
        </w:rPr>
        <w:t>вом изменения статуса заявления в л</w:t>
      </w:r>
      <w:r w:rsidRPr="00F31144">
        <w:rPr>
          <w:rFonts w:ascii="Liberation Serif" w:hAnsi="Liberation Serif" w:cs="Liberation Serif"/>
          <w:sz w:val="26"/>
          <w:szCs w:val="26"/>
        </w:rPr>
        <w:t>ичном кабинете Заявителя на РПГУ.</w:t>
      </w:r>
    </w:p>
    <w:p w:rsidR="00DE40E4" w:rsidRPr="00F31144" w:rsidRDefault="00DE40E4">
      <w:pPr>
        <w:pStyle w:val="25"/>
        <w:widowControl/>
        <w:tabs>
          <w:tab w:val="left" w:pos="147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74.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размещенных в ИСОГД.</w:t>
      </w:r>
    </w:p>
    <w:p w:rsidR="00DE40E4" w:rsidRPr="00F31144" w:rsidRDefault="00DE40E4">
      <w:pPr>
        <w:pStyle w:val="25"/>
        <w:widowControl/>
        <w:tabs>
          <w:tab w:val="left" w:pos="130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75. В МФЦ Заявителю предоставляется бесплатный доступ к РИГУ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DE40E4" w:rsidRDefault="00DE40E4">
      <w:pPr>
        <w:pStyle w:val="25"/>
        <w:widowControl/>
        <w:tabs>
          <w:tab w:val="left" w:pos="130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76. Порядок приема документов, необходимых для предоставления Муниципальной услуги, в иных формах в соответствии с Федеральным законом от </w:t>
      </w:r>
      <w:r w:rsidR="0073168F">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27 июля 2010 года № 210-ФЗ «Об организации предоставления государственных и муниципальных услуг» устанавливается </w:t>
      </w:r>
      <w:r w:rsidR="004C6816" w:rsidRPr="00F31144">
        <w:rPr>
          <w:rFonts w:ascii="Liberation Serif" w:hAnsi="Liberation Serif" w:cs="Liberation Serif"/>
          <w:sz w:val="26"/>
          <w:szCs w:val="26"/>
        </w:rPr>
        <w:t xml:space="preserve">нормативно-правовым </w:t>
      </w:r>
      <w:r w:rsidRPr="00F31144">
        <w:rPr>
          <w:rFonts w:ascii="Liberation Serif" w:hAnsi="Liberation Serif" w:cs="Liberation Serif"/>
          <w:sz w:val="26"/>
          <w:szCs w:val="26"/>
        </w:rPr>
        <w:t xml:space="preserve"> документом Администрации, размещаемым на сайте Администрации.</w:t>
      </w:r>
    </w:p>
    <w:p w:rsidR="006A0511" w:rsidRPr="00F31144" w:rsidRDefault="006A0511">
      <w:pPr>
        <w:pStyle w:val="25"/>
        <w:widowControl/>
        <w:tabs>
          <w:tab w:val="left" w:pos="1306"/>
        </w:tabs>
        <w:spacing w:before="0" w:line="240" w:lineRule="auto"/>
        <w:ind w:firstLine="709"/>
        <w:rPr>
          <w:rFonts w:ascii="Liberation Serif" w:hAnsi="Liberation Serif"/>
          <w:sz w:val="26"/>
          <w:szCs w:val="26"/>
        </w:rPr>
      </w:pPr>
    </w:p>
    <w:p w:rsidR="00DE40E4" w:rsidRPr="003565D6" w:rsidRDefault="00DE40E4">
      <w:pPr>
        <w:pStyle w:val="51"/>
        <w:widowControl/>
        <w:tabs>
          <w:tab w:val="left" w:pos="0"/>
          <w:tab w:val="left" w:pos="904"/>
        </w:tabs>
        <w:spacing w:line="240" w:lineRule="auto"/>
        <w:ind w:firstLine="0"/>
        <w:jc w:val="center"/>
        <w:rPr>
          <w:rFonts w:ascii="Liberation Serif" w:hAnsi="Liberation Serif"/>
          <w:b w:val="0"/>
          <w:sz w:val="26"/>
          <w:szCs w:val="26"/>
        </w:rPr>
      </w:pPr>
      <w:r w:rsidRPr="003565D6">
        <w:rPr>
          <w:rFonts w:ascii="Liberation Serif" w:hAnsi="Liberation Serif" w:cs="Liberation Serif"/>
          <w:b w:val="0"/>
          <w:i w:val="0"/>
          <w:sz w:val="26"/>
          <w:szCs w:val="26"/>
        </w:rPr>
        <w:t>Способы получения Заявителем результатов предоставления Муниципальной услуги</w:t>
      </w:r>
    </w:p>
    <w:p w:rsidR="00DE40E4" w:rsidRPr="00F31144" w:rsidRDefault="00DE40E4">
      <w:pPr>
        <w:pStyle w:val="51"/>
        <w:widowControl/>
        <w:tabs>
          <w:tab w:val="left" w:pos="904"/>
        </w:tabs>
        <w:spacing w:line="240" w:lineRule="auto"/>
        <w:ind w:firstLine="0"/>
        <w:rPr>
          <w:rFonts w:ascii="Liberation Serif" w:hAnsi="Liberation Serif" w:cs="Liberation Serif"/>
          <w:sz w:val="26"/>
          <w:szCs w:val="26"/>
        </w:rPr>
      </w:pPr>
    </w:p>
    <w:p w:rsidR="00DE40E4" w:rsidRDefault="00DE40E4">
      <w:pPr>
        <w:pStyle w:val="25"/>
        <w:widowControl/>
        <w:tabs>
          <w:tab w:val="left" w:pos="130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77. Заявитель уведомляется о ходе рассмотрения и готовности результата предоставления Муниципальной услуги следующими способами:</w:t>
      </w:r>
    </w:p>
    <w:p w:rsidR="00DE40E4" w:rsidRPr="00F31144" w:rsidRDefault="00F2295E">
      <w:pPr>
        <w:pStyle w:val="25"/>
        <w:widowControl/>
        <w:tabs>
          <w:tab w:val="left" w:pos="1510"/>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1) ч</w:t>
      </w:r>
      <w:r w:rsidR="00DE40E4" w:rsidRPr="00F31144">
        <w:rPr>
          <w:rFonts w:ascii="Liberation Serif" w:hAnsi="Liberation Serif" w:cs="Liberation Serif"/>
          <w:sz w:val="26"/>
          <w:szCs w:val="26"/>
        </w:rPr>
        <w:t>ерез личный кабинет на РИГУ;</w:t>
      </w:r>
    </w:p>
    <w:p w:rsidR="00DE40E4" w:rsidRPr="00F31144" w:rsidRDefault="00DE40E4">
      <w:pPr>
        <w:pStyle w:val="25"/>
        <w:widowControl/>
        <w:tabs>
          <w:tab w:val="left" w:pos="130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Заявитель может самостоятельно получить информацию о готовности результата предоставления Муниципальной услуги посредством:</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сервиса РИГУ «Узнать статус заявления»;</w:t>
      </w:r>
    </w:p>
    <w:p w:rsidR="00DE40E4" w:rsidRPr="00F31144" w:rsidRDefault="00DE40E4">
      <w:pPr>
        <w:pStyle w:val="25"/>
        <w:widowControl/>
        <w:tabs>
          <w:tab w:val="left" w:pos="1327"/>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78. Способы получения результата Муниципальной услуги:</w:t>
      </w:r>
    </w:p>
    <w:p w:rsidR="00DE40E4" w:rsidRPr="00F31144" w:rsidRDefault="00DE40E4">
      <w:pPr>
        <w:pStyle w:val="25"/>
        <w:widowControl/>
        <w:tabs>
          <w:tab w:val="left" w:pos="148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через Личный кабинет на РИГУ в форме электронного документа, подписанного ЭП уполномоченного должностного лица Администрации.</w:t>
      </w:r>
    </w:p>
    <w:p w:rsidR="00DE40E4" w:rsidRDefault="00DE40E4" w:rsidP="006E3366">
      <w:pPr>
        <w:pStyle w:val="25"/>
        <w:widowControl/>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79. Заявителю обеспечена возможность получения результата предоставления Муниципальной услуги в любом МФЦ Свердловской области</w:t>
      </w:r>
      <w:r w:rsidR="006E3366">
        <w:rPr>
          <w:rFonts w:ascii="Liberation Serif" w:hAnsi="Liberation Serif" w:cs="Liberation Serif"/>
          <w:sz w:val="26"/>
          <w:szCs w:val="26"/>
        </w:rPr>
        <w:t xml:space="preserve"> </w:t>
      </w:r>
      <w:r w:rsidRPr="00F31144">
        <w:rPr>
          <w:rFonts w:ascii="Liberation Serif" w:hAnsi="Liberation Serif" w:cs="Liberation Serif"/>
          <w:sz w:val="26"/>
          <w:szCs w:val="26"/>
        </w:rPr>
        <w:t>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rsidR="00DE40E4" w:rsidRPr="00F31144" w:rsidRDefault="00DE40E4">
      <w:pPr>
        <w:pStyle w:val="25"/>
        <w:widowControl/>
        <w:tabs>
          <w:tab w:val="left" w:pos="1302"/>
        </w:tabs>
        <w:spacing w:before="0" w:line="240" w:lineRule="auto"/>
        <w:ind w:firstLine="709"/>
        <w:rPr>
          <w:rFonts w:ascii="Liberation Serif" w:hAnsi="Liberation Serif"/>
          <w:sz w:val="26"/>
          <w:szCs w:val="26"/>
        </w:rPr>
      </w:pPr>
      <w:bookmarkStart w:id="10" w:name="bookmark22"/>
      <w:r w:rsidRPr="00F31144">
        <w:rPr>
          <w:rFonts w:ascii="Liberation Serif" w:hAnsi="Liberation Serif" w:cs="Liberation Serif"/>
          <w:sz w:val="26"/>
          <w:szCs w:val="26"/>
        </w:rPr>
        <w:t xml:space="preserve">80. Порядок выдачи результата предоставления Муниципальной услуги в иных формах осуществляется в соответствии с Федеральным законом от 27 июля 2010 года </w:t>
      </w:r>
      <w:r w:rsidR="006E3366">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 210-ФЗ «Об организации предоставления государственных и муниципальных услуг», </w:t>
      </w:r>
      <w:r w:rsidRPr="00F31144">
        <w:rPr>
          <w:rFonts w:ascii="Liberation Serif" w:hAnsi="Liberation Serif" w:cs="Liberation Serif"/>
          <w:sz w:val="26"/>
          <w:szCs w:val="26"/>
        </w:rPr>
        <w:lastRenderedPageBreak/>
        <w:t>устанавливается организационно-распорядительным документом Администрации, размещаемым на сайте Администрации.</w:t>
      </w:r>
      <w:bookmarkEnd w:id="10"/>
    </w:p>
    <w:p w:rsidR="00DE40E4" w:rsidRPr="00F31144" w:rsidRDefault="00DE40E4">
      <w:pPr>
        <w:pStyle w:val="25"/>
        <w:widowControl/>
        <w:tabs>
          <w:tab w:val="left" w:pos="1302"/>
        </w:tabs>
        <w:spacing w:before="0" w:line="240" w:lineRule="auto"/>
        <w:ind w:left="709"/>
        <w:rPr>
          <w:rFonts w:ascii="Liberation Serif" w:hAnsi="Liberation Serif" w:cs="Liberation Serif"/>
          <w:sz w:val="26"/>
          <w:szCs w:val="26"/>
        </w:rPr>
      </w:pPr>
    </w:p>
    <w:p w:rsidR="00DE40E4" w:rsidRPr="006E3366" w:rsidRDefault="00DE40E4">
      <w:pPr>
        <w:pStyle w:val="51"/>
        <w:widowControl/>
        <w:tabs>
          <w:tab w:val="left" w:pos="0"/>
        </w:tabs>
        <w:spacing w:line="240" w:lineRule="auto"/>
        <w:ind w:firstLine="0"/>
        <w:jc w:val="center"/>
        <w:rPr>
          <w:rFonts w:ascii="Liberation Serif" w:hAnsi="Liberation Serif"/>
          <w:b w:val="0"/>
          <w:sz w:val="26"/>
          <w:szCs w:val="26"/>
        </w:rPr>
      </w:pPr>
      <w:r w:rsidRPr="006E3366">
        <w:rPr>
          <w:rFonts w:ascii="Liberation Serif" w:hAnsi="Liberation Serif" w:cs="Liberation Serif"/>
          <w:b w:val="0"/>
          <w:i w:val="0"/>
          <w:sz w:val="26"/>
          <w:szCs w:val="26"/>
        </w:rPr>
        <w:t>Максимальный срок ожидания в очереди</w:t>
      </w:r>
    </w:p>
    <w:p w:rsidR="00DE40E4" w:rsidRPr="006E3366" w:rsidRDefault="00DE40E4">
      <w:pPr>
        <w:pStyle w:val="51"/>
        <w:widowControl/>
        <w:tabs>
          <w:tab w:val="left" w:pos="851"/>
        </w:tabs>
        <w:spacing w:line="240" w:lineRule="auto"/>
        <w:ind w:left="709" w:firstLine="0"/>
        <w:rPr>
          <w:rFonts w:ascii="Liberation Serif" w:hAnsi="Liberation Serif" w:cs="Liberation Serif"/>
          <w:b w:val="0"/>
          <w:sz w:val="26"/>
          <w:szCs w:val="26"/>
        </w:rPr>
      </w:pPr>
    </w:p>
    <w:p w:rsidR="00DE40E4" w:rsidRPr="00F31144" w:rsidRDefault="00DE40E4">
      <w:pPr>
        <w:pStyle w:val="25"/>
        <w:widowControl/>
        <w:tabs>
          <w:tab w:val="left" w:pos="1479"/>
        </w:tabs>
        <w:spacing w:before="0" w:line="240" w:lineRule="auto"/>
        <w:ind w:firstLine="709"/>
        <w:rPr>
          <w:rFonts w:ascii="Liberation Serif" w:hAnsi="Liberation Serif"/>
          <w:sz w:val="26"/>
          <w:szCs w:val="26"/>
        </w:rPr>
      </w:pPr>
      <w:bookmarkStart w:id="11" w:name="bookmark23"/>
      <w:r w:rsidRPr="00F31144">
        <w:rPr>
          <w:rFonts w:ascii="Liberation Serif" w:hAnsi="Liberation Serif" w:cs="Liberation Serif"/>
          <w:sz w:val="26"/>
          <w:szCs w:val="26"/>
        </w:rPr>
        <w:t>81. Максимальный срок ожидан</w:t>
      </w:r>
      <w:r w:rsidR="00642C04" w:rsidRPr="00F31144">
        <w:rPr>
          <w:rFonts w:ascii="Liberation Serif" w:hAnsi="Liberation Serif" w:cs="Liberation Serif"/>
          <w:sz w:val="26"/>
          <w:szCs w:val="26"/>
        </w:rPr>
        <w:t>ия в очереди при личной подаче з</w:t>
      </w:r>
      <w:r w:rsidRPr="00F31144">
        <w:rPr>
          <w:rFonts w:ascii="Liberation Serif" w:hAnsi="Liberation Serif" w:cs="Liberation Serif"/>
          <w:sz w:val="26"/>
          <w:szCs w:val="26"/>
        </w:rPr>
        <w:t>аявления и при получении результата предоставления Муниципальной услуги не должен превышать 12,5 минут.</w:t>
      </w:r>
      <w:bookmarkEnd w:id="11"/>
    </w:p>
    <w:p w:rsidR="00DE40E4" w:rsidRPr="00F31144" w:rsidRDefault="00DE40E4">
      <w:pPr>
        <w:pStyle w:val="25"/>
        <w:widowControl/>
        <w:tabs>
          <w:tab w:val="left" w:pos="1479"/>
        </w:tabs>
        <w:spacing w:before="0" w:line="240" w:lineRule="auto"/>
        <w:ind w:left="709"/>
        <w:rPr>
          <w:rFonts w:ascii="Liberation Serif" w:hAnsi="Liberation Serif" w:cs="Liberation Serif"/>
          <w:sz w:val="26"/>
          <w:szCs w:val="26"/>
        </w:rPr>
      </w:pPr>
    </w:p>
    <w:p w:rsidR="00DE40E4" w:rsidRPr="006E3366" w:rsidRDefault="00DE40E4">
      <w:pPr>
        <w:pStyle w:val="51"/>
        <w:widowControl/>
        <w:spacing w:line="240" w:lineRule="auto"/>
        <w:ind w:firstLine="0"/>
        <w:jc w:val="center"/>
        <w:rPr>
          <w:rFonts w:ascii="Liberation Serif" w:hAnsi="Liberation Serif"/>
          <w:b w:val="0"/>
          <w:sz w:val="26"/>
          <w:szCs w:val="26"/>
        </w:rPr>
      </w:pPr>
      <w:r w:rsidRPr="006E3366">
        <w:rPr>
          <w:rFonts w:ascii="Liberation Serif" w:hAnsi="Liberation Serif" w:cs="Liberation Serif"/>
          <w:b w:val="0"/>
          <w:i w:val="0"/>
          <w:sz w:val="26"/>
          <w:szCs w:val="26"/>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DE40E4" w:rsidRPr="00F31144" w:rsidRDefault="00DE40E4">
      <w:pPr>
        <w:pStyle w:val="51"/>
        <w:widowControl/>
        <w:spacing w:line="240" w:lineRule="auto"/>
        <w:ind w:firstLine="0"/>
        <w:rPr>
          <w:rFonts w:ascii="Liberation Serif" w:hAnsi="Liberation Serif" w:cs="Liberation Serif"/>
          <w:i w:val="0"/>
          <w:sz w:val="26"/>
          <w:szCs w:val="26"/>
        </w:rPr>
      </w:pPr>
    </w:p>
    <w:p w:rsidR="00DE40E4" w:rsidRPr="00F31144" w:rsidRDefault="00DE40E4">
      <w:pPr>
        <w:pStyle w:val="25"/>
        <w:widowControl/>
        <w:tabs>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82. Администрация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постановлением Правительства Свердловской области от 11.02.2014 №</w:t>
      </w:r>
      <w:r w:rsidR="00A34A74">
        <w:rPr>
          <w:rFonts w:ascii="Liberation Serif" w:hAnsi="Liberation Serif" w:cs="Liberation Serif"/>
          <w:sz w:val="26"/>
          <w:szCs w:val="26"/>
        </w:rPr>
        <w:t xml:space="preserve"> 70-пп (редакции</w:t>
      </w:r>
      <w:r w:rsidRPr="00F31144">
        <w:rPr>
          <w:rFonts w:ascii="Liberation Serif" w:hAnsi="Liberation Serif" w:cs="Liberation Serif"/>
          <w:sz w:val="26"/>
          <w:szCs w:val="26"/>
        </w:rPr>
        <w:t xml:space="preserve"> от 11.03.2021)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83.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Свердловской области.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84. Помещения, в которых осуществляется предоставление Муниципальной услуги, оборудуются:</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электронной системой управления очередью (при наличии);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информационными стендами, содержащими визуальную и текстовую информацию;</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стульями, столами, писчей бумагой, бланками, образцами заявлений и письменными принадлежностями в количестве, достаточном для Заявителей;</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средствами визуальной и звуковой информации.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85. Количество мест ожидания определяется исходя из фактической нагрузки и возможностей для их размещения в здании.</w:t>
      </w:r>
    </w:p>
    <w:p w:rsidR="00DE40E4" w:rsidRDefault="00DE40E4">
      <w:pPr>
        <w:pStyle w:val="25"/>
        <w:widowControl/>
        <w:tabs>
          <w:tab w:val="left" w:pos="1377"/>
          <w:tab w:val="left" w:pos="1701"/>
          <w:tab w:val="left" w:pos="18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86. Места ожидания должны соответствовать комфортным условиям для Заявителей и оптимальным условиям работы должностных лиц Администрации.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87.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 коляски и собак-проводников):</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беспрепятственный доступ к помещениям Администрации, где предоставляется Муниципальная услуга;</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возможность самостоятельного или с помощью работников Администрации, передвижения по территории, на которой расположены помещения;</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4)</w:t>
      </w:r>
      <w:r w:rsidRPr="00F31144">
        <w:rPr>
          <w:rFonts w:ascii="Liberation Serif" w:hAnsi="Liberation Serif"/>
          <w:sz w:val="26"/>
          <w:szCs w:val="26"/>
        </w:rPr>
        <w:t> </w:t>
      </w:r>
      <w:r w:rsidRPr="00F31144">
        <w:rPr>
          <w:rStyle w:val="11"/>
          <w:rFonts w:ascii="Liberation Serif" w:hAnsi="Liberation Serif" w:cs="Liberation Serif"/>
          <w:sz w:val="26"/>
          <w:szCs w:val="26"/>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 сопровождение инвалидов, имеющих стойкие расстройства функции зрения и самостоятельного передвижения, и оказание им помощи в помещениях;</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6)</w:t>
      </w:r>
      <w:r w:rsidRPr="00F31144">
        <w:rPr>
          <w:rFonts w:ascii="Liberation Serif" w:hAnsi="Liberation Serif"/>
          <w:sz w:val="26"/>
          <w:szCs w:val="26"/>
        </w:rPr>
        <w:t> </w:t>
      </w:r>
      <w:r w:rsidRPr="00F31144">
        <w:rPr>
          <w:rStyle w:val="11"/>
          <w:rFonts w:ascii="Liberation Serif" w:hAnsi="Liberation Serif" w:cs="Liberation Serif"/>
          <w:sz w:val="26"/>
          <w:szCs w:val="26"/>
        </w:rPr>
        <w:t>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Муниципальной услуги с учетом ограничений здоровья;</w:t>
      </w:r>
    </w:p>
    <w:p w:rsidR="00FA669D" w:rsidRPr="00F31144" w:rsidRDefault="00DE40E4" w:rsidP="00FA669D">
      <w:pPr>
        <w:pStyle w:val="25"/>
        <w:widowControl/>
        <w:tabs>
          <w:tab w:val="left" w:pos="1377"/>
          <w:tab w:val="left" w:pos="1701"/>
          <w:tab w:val="left" w:pos="18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допуск сурдопереводчика и тифлосурдопереводчика.</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Допуск собаки-проводника при наличии документа, подтверждающего ее специальное обучение.</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Оказание должностными лицами Администрации, иной необходимой инвалидам помощи в пользовании помещениями, где предоставляется Муниципальная услуга наравне с другими лицами.</w:t>
      </w:r>
    </w:p>
    <w:p w:rsidR="00DE40E4" w:rsidRPr="00F31144" w:rsidRDefault="00DE40E4">
      <w:pPr>
        <w:pStyle w:val="25"/>
        <w:widowControl/>
        <w:tabs>
          <w:tab w:val="left" w:pos="1377"/>
          <w:tab w:val="left" w:pos="1701"/>
          <w:tab w:val="left" w:pos="18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88. Оборудование на прилегающей к помещениям парковке (последнее - при наличии) не менее 10% мест (но не менее одного места) для стоянки специальных автотранспортных средств инвалидов.</w:t>
      </w:r>
    </w:p>
    <w:p w:rsidR="00DE40E4" w:rsidRPr="00F31144" w:rsidRDefault="00DE40E4">
      <w:pPr>
        <w:pStyle w:val="25"/>
        <w:widowControl/>
        <w:tabs>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89. Места ожидания в очереди на подачу или получение документов оборудуются стульями, кресельными секциями, скамьями (банкетками).</w:t>
      </w:r>
    </w:p>
    <w:p w:rsidR="00DE40E4" w:rsidRDefault="00DE40E4">
      <w:pPr>
        <w:pStyle w:val="25"/>
        <w:widowControl/>
        <w:tabs>
          <w:tab w:val="left" w:pos="1608"/>
          <w:tab w:val="left" w:pos="1701"/>
          <w:tab w:val="left" w:pos="18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90. Помещение для непосредственного взаимодействия должностных лиц Администрации, с Заявителями организовано в виде отдельных рабочих мест для каждого ведущего прием должностного лица Администрации.</w:t>
      </w:r>
    </w:p>
    <w:p w:rsidR="00DE40E4" w:rsidRPr="00F31144" w:rsidRDefault="00DE40E4">
      <w:pPr>
        <w:pStyle w:val="25"/>
        <w:widowControl/>
        <w:tabs>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DE40E4" w:rsidRPr="00F31144" w:rsidRDefault="00DE40E4">
      <w:pPr>
        <w:pStyle w:val="25"/>
        <w:widowControl/>
        <w:tabs>
          <w:tab w:val="left" w:pos="1701"/>
          <w:tab w:val="left" w:pos="184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91. Администрация 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DE40E4" w:rsidRPr="00F31144" w:rsidRDefault="00DE40E4">
      <w:pPr>
        <w:pStyle w:val="25"/>
        <w:widowControl/>
        <w:tabs>
          <w:tab w:val="left" w:pos="1701"/>
          <w:tab w:val="left" w:pos="1843"/>
        </w:tabs>
        <w:spacing w:before="0" w:line="240" w:lineRule="auto"/>
        <w:ind w:firstLine="709"/>
        <w:rPr>
          <w:rFonts w:ascii="Liberation Serif" w:hAnsi="Liberation Serif"/>
          <w:sz w:val="26"/>
          <w:szCs w:val="26"/>
        </w:rPr>
      </w:pPr>
      <w:bookmarkStart w:id="12" w:name="bookmark24"/>
      <w:r w:rsidRPr="00F31144">
        <w:rPr>
          <w:rFonts w:ascii="Liberation Serif" w:hAnsi="Liberation Serif" w:cs="Liberation Serif"/>
          <w:sz w:val="26"/>
          <w:szCs w:val="26"/>
        </w:rPr>
        <w:t>92. 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предоставляющей Муниципальную услугу.</w:t>
      </w:r>
      <w:bookmarkEnd w:id="12"/>
    </w:p>
    <w:p w:rsidR="00DE40E4" w:rsidRPr="00F31144" w:rsidRDefault="00DE40E4">
      <w:pPr>
        <w:pStyle w:val="25"/>
        <w:widowControl/>
        <w:tabs>
          <w:tab w:val="left" w:pos="1701"/>
          <w:tab w:val="left" w:pos="1843"/>
        </w:tabs>
        <w:spacing w:before="0" w:line="240" w:lineRule="auto"/>
        <w:ind w:firstLine="709"/>
        <w:rPr>
          <w:rFonts w:ascii="Liberation Serif" w:hAnsi="Liberation Serif" w:cs="Liberation Serif"/>
          <w:sz w:val="26"/>
          <w:szCs w:val="26"/>
        </w:rPr>
      </w:pPr>
    </w:p>
    <w:p w:rsidR="00DE40E4" w:rsidRDefault="00DE40E4">
      <w:pPr>
        <w:pStyle w:val="51"/>
        <w:widowControl/>
        <w:tabs>
          <w:tab w:val="left" w:pos="0"/>
        </w:tabs>
        <w:spacing w:line="240" w:lineRule="auto"/>
        <w:ind w:firstLine="0"/>
        <w:jc w:val="center"/>
        <w:rPr>
          <w:rFonts w:ascii="Liberation Serif" w:hAnsi="Liberation Serif" w:cs="Liberation Serif"/>
          <w:b w:val="0"/>
          <w:i w:val="0"/>
          <w:sz w:val="26"/>
          <w:szCs w:val="26"/>
        </w:rPr>
      </w:pPr>
      <w:r w:rsidRPr="00CE06CC">
        <w:rPr>
          <w:rFonts w:ascii="Liberation Serif" w:hAnsi="Liberation Serif" w:cs="Liberation Serif"/>
          <w:b w:val="0"/>
          <w:i w:val="0"/>
          <w:sz w:val="26"/>
          <w:szCs w:val="26"/>
        </w:rPr>
        <w:lastRenderedPageBreak/>
        <w:t>Показатели доступности и качества Муниципальной услуги</w:t>
      </w:r>
    </w:p>
    <w:p w:rsidR="00DE40E4" w:rsidRPr="00F31144" w:rsidRDefault="00DE40E4">
      <w:pPr>
        <w:pStyle w:val="51"/>
        <w:widowControl/>
        <w:tabs>
          <w:tab w:val="left" w:pos="1276"/>
        </w:tabs>
        <w:spacing w:line="240" w:lineRule="auto"/>
        <w:ind w:left="709" w:firstLine="0"/>
        <w:rPr>
          <w:rFonts w:ascii="Liberation Serif" w:hAnsi="Liberation Serif" w:cs="Liberation Serif"/>
          <w:sz w:val="26"/>
          <w:szCs w:val="26"/>
        </w:rPr>
      </w:pP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93. Оценка доступности и качества предоставления Муниципальной услуги должна осуществляться по следующим показателям:</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возможность выбора Заявителем форм предоставления Муниципальной услуги;</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 возможность обращения за получением Муниципальной услуги в МФЦ;</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возможность обращения за получением Муниципальной услуги в электронной форме;</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5)</w:t>
      </w:r>
      <w:r w:rsidRPr="00F31144">
        <w:rPr>
          <w:rFonts w:ascii="Liberation Serif" w:hAnsi="Liberation Serif"/>
          <w:sz w:val="26"/>
          <w:szCs w:val="26"/>
        </w:rPr>
        <w:t> </w:t>
      </w:r>
      <w:r w:rsidRPr="00F31144">
        <w:rPr>
          <w:rStyle w:val="11"/>
          <w:rFonts w:ascii="Liberation Serif" w:hAnsi="Liberation Serif" w:cs="Liberation Serif"/>
          <w:sz w:val="26"/>
          <w:szCs w:val="26"/>
        </w:rPr>
        <w:t>возможность получения результата Муниципальной услуги в любом МФЦ Свердловской области;</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 доступность обращения за предоставлением Муниципальной услуги, в том числе для маломобильных групп населения;</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7) соблюдения установленного времени ожидания в очереди при подаче заявления и при получении результата предоставления Муниципальной услуги;</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8)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 отсутствие обоснованных жалоб со стороны граждан по результатам предоставления Муниципальной услуги;</w:t>
      </w:r>
    </w:p>
    <w:p w:rsidR="00DE40E4" w:rsidRPr="00F31144" w:rsidRDefault="00DE40E4">
      <w:pPr>
        <w:pStyle w:val="25"/>
        <w:widowControl/>
        <w:tabs>
          <w:tab w:val="left" w:pos="1410"/>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10)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w:t>
      </w: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 предоставление возможности получения информации о ходе предоставления Муниципальной услуги, в том числе с использованием РИГУ.</w:t>
      </w:r>
    </w:p>
    <w:p w:rsidR="00DE40E4" w:rsidRPr="00F31144" w:rsidRDefault="00DE40E4">
      <w:pPr>
        <w:pStyle w:val="25"/>
        <w:widowControl/>
        <w:tabs>
          <w:tab w:val="left" w:pos="132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94.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E40E4" w:rsidRPr="00F31144" w:rsidRDefault="00DE40E4">
      <w:pPr>
        <w:pStyle w:val="25"/>
        <w:widowControl/>
        <w:tabs>
          <w:tab w:val="left" w:pos="1311"/>
        </w:tabs>
        <w:spacing w:before="0" w:line="240" w:lineRule="auto"/>
        <w:ind w:firstLine="709"/>
        <w:rPr>
          <w:rFonts w:ascii="Liberation Serif" w:hAnsi="Liberation Serif"/>
          <w:sz w:val="26"/>
          <w:szCs w:val="26"/>
        </w:rPr>
      </w:pPr>
      <w:bookmarkStart w:id="13" w:name="bookmark25"/>
      <w:r w:rsidRPr="00F31144">
        <w:rPr>
          <w:rFonts w:ascii="Liberation Serif" w:hAnsi="Liberation Serif" w:cs="Liberation Serif"/>
          <w:sz w:val="26"/>
          <w:szCs w:val="26"/>
        </w:rPr>
        <w:t>95. Предоставление Муниципальной услуги осуществляется в электронной форме без взаимодействия Заявителя с должностными лицами Администрации.</w:t>
      </w:r>
      <w:bookmarkEnd w:id="13"/>
    </w:p>
    <w:p w:rsidR="00DE40E4" w:rsidRPr="00F31144" w:rsidRDefault="00DE40E4">
      <w:pPr>
        <w:pStyle w:val="25"/>
        <w:widowControl/>
        <w:tabs>
          <w:tab w:val="left" w:pos="1311"/>
        </w:tabs>
        <w:spacing w:before="0" w:line="240" w:lineRule="auto"/>
        <w:ind w:left="709"/>
        <w:rPr>
          <w:rFonts w:ascii="Liberation Serif" w:hAnsi="Liberation Serif" w:cs="Liberation Serif"/>
          <w:sz w:val="26"/>
          <w:szCs w:val="26"/>
        </w:rPr>
      </w:pPr>
    </w:p>
    <w:p w:rsidR="00DE40E4" w:rsidRPr="00CE06CC" w:rsidRDefault="00DE40E4">
      <w:pPr>
        <w:pStyle w:val="51"/>
        <w:widowControl/>
        <w:tabs>
          <w:tab w:val="left" w:pos="1193"/>
        </w:tabs>
        <w:spacing w:line="240" w:lineRule="auto"/>
        <w:ind w:firstLine="0"/>
        <w:jc w:val="center"/>
        <w:rPr>
          <w:rFonts w:ascii="Liberation Serif" w:hAnsi="Liberation Serif" w:cs="Liberation Serif"/>
          <w:b w:val="0"/>
          <w:i w:val="0"/>
          <w:sz w:val="26"/>
          <w:szCs w:val="26"/>
        </w:rPr>
      </w:pPr>
      <w:r w:rsidRPr="00CE06CC">
        <w:rPr>
          <w:rFonts w:ascii="Liberation Serif" w:hAnsi="Liberation Serif" w:cs="Liberation Serif"/>
          <w:b w:val="0"/>
          <w:i w:val="0"/>
          <w:sz w:val="26"/>
          <w:szCs w:val="26"/>
        </w:rPr>
        <w:t>Требования к организации предоставления Муниципальной услуги в электронной форме</w:t>
      </w:r>
    </w:p>
    <w:p w:rsidR="00DE40E4" w:rsidRPr="00F31144" w:rsidRDefault="00DE40E4">
      <w:pPr>
        <w:pStyle w:val="51"/>
        <w:widowControl/>
        <w:tabs>
          <w:tab w:val="left" w:pos="1193"/>
        </w:tabs>
        <w:spacing w:line="240" w:lineRule="auto"/>
        <w:ind w:left="426" w:firstLine="0"/>
        <w:rPr>
          <w:rFonts w:ascii="Liberation Serif" w:hAnsi="Liberation Serif" w:cs="Liberation Serif"/>
          <w:i w:val="0"/>
          <w:sz w:val="26"/>
          <w:szCs w:val="26"/>
        </w:rPr>
      </w:pPr>
    </w:p>
    <w:p w:rsidR="00DE40E4" w:rsidRPr="00F31144" w:rsidRDefault="00DE40E4">
      <w:pPr>
        <w:pStyle w:val="25"/>
        <w:widowControl/>
        <w:tabs>
          <w:tab w:val="left" w:pos="141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96.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 указанных в пункте 10 настоящего Административного регламента.</w:t>
      </w:r>
    </w:p>
    <w:p w:rsidR="00DE40E4" w:rsidRPr="00F31144" w:rsidRDefault="00DE40E4">
      <w:pPr>
        <w:pStyle w:val="25"/>
        <w:widowControl/>
        <w:tabs>
          <w:tab w:val="left" w:pos="134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97. При предоставлении Муниципальной услуги в электронной форме осуществляются:</w:t>
      </w:r>
    </w:p>
    <w:p w:rsidR="00DE40E4" w:rsidRPr="00F31144" w:rsidRDefault="00DE40E4">
      <w:pPr>
        <w:pStyle w:val="25"/>
        <w:widowControl/>
        <w:numPr>
          <w:ilvl w:val="0"/>
          <w:numId w:val="3"/>
        </w:numPr>
        <w:tabs>
          <w:tab w:val="left" w:pos="104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DE40E4" w:rsidRPr="00F31144" w:rsidRDefault="00DE40E4">
      <w:pPr>
        <w:pStyle w:val="25"/>
        <w:widowControl/>
        <w:numPr>
          <w:ilvl w:val="0"/>
          <w:numId w:val="3"/>
        </w:numPr>
        <w:tabs>
          <w:tab w:val="left" w:pos="104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подача запроса о предоставлении Муниципальной услуги и иных документов, необходимых для предоставления Муниципальной услуги, и прием запроса о </w:t>
      </w:r>
      <w:r w:rsidRPr="00F31144">
        <w:rPr>
          <w:rFonts w:ascii="Liberation Serif" w:hAnsi="Liberation Serif" w:cs="Liberation Serif"/>
          <w:sz w:val="26"/>
          <w:szCs w:val="26"/>
        </w:rPr>
        <w:lastRenderedPageBreak/>
        <w:t>предоставлении муниципальной услуги и документов Администрацией с использованием РПГУ;</w:t>
      </w:r>
    </w:p>
    <w:p w:rsidR="00DE40E4" w:rsidRPr="00F31144" w:rsidRDefault="00DE40E4">
      <w:pPr>
        <w:pStyle w:val="25"/>
        <w:widowControl/>
        <w:numPr>
          <w:ilvl w:val="0"/>
          <w:numId w:val="3"/>
        </w:numPr>
        <w:tabs>
          <w:tab w:val="left" w:pos="106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получение Заявителем сведений о ходе выполнения запроса о предоставлении Муниципальной услуги;</w:t>
      </w:r>
    </w:p>
    <w:p w:rsidR="00DE40E4" w:rsidRPr="00F31144" w:rsidRDefault="00DE40E4">
      <w:pPr>
        <w:pStyle w:val="25"/>
        <w:widowControl/>
        <w:numPr>
          <w:ilvl w:val="0"/>
          <w:numId w:val="3"/>
        </w:numPr>
        <w:tabs>
          <w:tab w:val="left" w:pos="105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взаимодействие Администрации и иных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Муниципальной услуги;</w:t>
      </w:r>
    </w:p>
    <w:p w:rsidR="00DE40E4" w:rsidRPr="00F31144" w:rsidRDefault="00DE40E4">
      <w:pPr>
        <w:pStyle w:val="25"/>
        <w:widowControl/>
        <w:numPr>
          <w:ilvl w:val="0"/>
          <w:numId w:val="3"/>
        </w:numPr>
        <w:tabs>
          <w:tab w:val="left" w:pos="105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получение Заявителем результата предоставления Муниципальной услуги посредством информационного сервиса «Узнать статус заявления».</w:t>
      </w:r>
    </w:p>
    <w:p w:rsidR="00DE40E4" w:rsidRPr="00F31144" w:rsidRDefault="00DE40E4">
      <w:pPr>
        <w:pStyle w:val="25"/>
        <w:widowControl/>
        <w:tabs>
          <w:tab w:val="left" w:pos="131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98. 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w:t>
      </w:r>
    </w:p>
    <w:p w:rsidR="00DE40E4" w:rsidRPr="00F31144" w:rsidRDefault="00DE40E4">
      <w:pPr>
        <w:pStyle w:val="25"/>
        <w:widowControl/>
        <w:tabs>
          <w:tab w:val="left" w:pos="132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99.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Свердловской области:</w:t>
      </w:r>
    </w:p>
    <w:p w:rsidR="00DE40E4" w:rsidRPr="00F31144" w:rsidRDefault="00DE40E4">
      <w:pPr>
        <w:pStyle w:val="25"/>
        <w:widowControl/>
        <w:tabs>
          <w:tab w:val="left" w:pos="15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Электронные документы представляются в следующих форматах:</w:t>
      </w:r>
    </w:p>
    <w:p w:rsidR="00DE40E4" w:rsidRPr="00F31144" w:rsidRDefault="00DE40E4">
      <w:pPr>
        <w:pStyle w:val="25"/>
        <w:widowControl/>
        <w:spacing w:before="0" w:line="240" w:lineRule="auto"/>
        <w:ind w:firstLine="709"/>
        <w:rPr>
          <w:rStyle w:val="11"/>
          <w:rFonts w:ascii="Liberation Serif" w:hAnsi="Liberation Serif" w:cs="Liberation Serif"/>
          <w:sz w:val="26"/>
          <w:szCs w:val="26"/>
        </w:rPr>
      </w:pPr>
      <w:r w:rsidRPr="00F31144">
        <w:rPr>
          <w:rStyle w:val="11"/>
          <w:rFonts w:ascii="Liberation Serif" w:hAnsi="Liberation Serif" w:cs="Liberation Serif"/>
          <w:sz w:val="26"/>
          <w:szCs w:val="26"/>
          <w:lang w:val="en-US" w:eastAsia="en-US" w:bidi="en-US"/>
        </w:rPr>
        <w:t>xml</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 для формализованных документов;</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lang w:val="en-US" w:eastAsia="en-US" w:bidi="en-US"/>
        </w:rPr>
        <w:t>doc</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docx</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odt</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 для документов с текстовым содержанием, не включающим формулы (за исключением документов, указанных в подпункте «в» настоящего пункта);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lang w:val="en-US" w:eastAsia="en-US" w:bidi="en-US"/>
        </w:rPr>
        <w:t>xls</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xlsx</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ods</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 для документов, содержащих расчеты;</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lang w:val="en-US" w:eastAsia="en-US" w:bidi="en-US"/>
        </w:rPr>
        <w:t>pdf</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jpg</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jpeg</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E40E4" w:rsidRPr="00F31144" w:rsidRDefault="00DE40E4">
      <w:pPr>
        <w:pStyle w:val="25"/>
        <w:widowControl/>
        <w:tabs>
          <w:tab w:val="left" w:pos="1508"/>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1144">
        <w:rPr>
          <w:rStyle w:val="11"/>
          <w:rFonts w:ascii="Liberation Serif" w:hAnsi="Liberation Serif" w:cs="Liberation Serif"/>
          <w:sz w:val="26"/>
          <w:szCs w:val="26"/>
          <w:lang w:val="en-US" w:eastAsia="en-US" w:bidi="en-US"/>
        </w:rPr>
        <w:t>dpi</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(масштаб 1:1) с использованием следующих режимов:</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«черно-белый» (при отсутствии в документе графических изображений и (или) цветного текста);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«оттенки серого» (при наличии в документе графических изображений, отличных от цветного графического изображения);</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«цветной» или «режим полной цветопередачи» (при наличии в документе цветных графических изображений либо цветного текста);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сохранением всех аутентичных признаков подлинности, а именно: графической подписи лица, печати, углового штампа бланка;</w:t>
      </w:r>
    </w:p>
    <w:p w:rsidR="00DE40E4" w:rsidRDefault="00DE40E4">
      <w:pPr>
        <w:pStyle w:val="25"/>
        <w:widowControl/>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E40E4" w:rsidRPr="00F31144" w:rsidRDefault="00DE40E4">
      <w:pPr>
        <w:pStyle w:val="25"/>
        <w:widowControl/>
        <w:tabs>
          <w:tab w:val="left" w:pos="152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100. Электронные документы должны обеспечивать:</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 возможность идентифицировать документ и количество листов в документе;</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 содержать оглавление, соответствующее их смыслу и содержанию;</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t>5)</w:t>
      </w:r>
      <w:r w:rsidRPr="00F31144">
        <w:rPr>
          <w:rFonts w:ascii="Liberation Serif" w:hAnsi="Liberation Serif"/>
          <w:sz w:val="26"/>
          <w:szCs w:val="26"/>
        </w:rPr>
        <w:t> </w:t>
      </w:r>
      <w:r w:rsidRPr="00F31144">
        <w:rPr>
          <w:rStyle w:val="11"/>
          <w:rFonts w:ascii="Liberation Serif" w:hAnsi="Liberation Serif" w:cs="Liberation Serif"/>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E40E4" w:rsidRPr="00F31144" w:rsidRDefault="00DE40E4">
      <w:pPr>
        <w:pStyle w:val="25"/>
        <w:widowControl/>
        <w:tabs>
          <w:tab w:val="left" w:pos="1513"/>
        </w:tabs>
        <w:spacing w:before="0" w:line="240" w:lineRule="auto"/>
        <w:ind w:firstLine="709"/>
        <w:rPr>
          <w:rFonts w:ascii="Liberation Serif" w:hAnsi="Liberation Serif"/>
          <w:sz w:val="26"/>
          <w:szCs w:val="26"/>
        </w:rPr>
      </w:pPr>
      <w:r w:rsidRPr="00F31144">
        <w:rPr>
          <w:rStyle w:val="11"/>
          <w:rFonts w:ascii="Liberation Serif" w:hAnsi="Liberation Serif" w:cs="Liberation Serif"/>
          <w:sz w:val="26"/>
          <w:szCs w:val="26"/>
        </w:rPr>
        <w:lastRenderedPageBreak/>
        <w:t xml:space="preserve">101. Документы, подлежащие представлению в форматах </w:t>
      </w:r>
      <w:r w:rsidRPr="00F31144">
        <w:rPr>
          <w:rStyle w:val="11"/>
          <w:rFonts w:ascii="Liberation Serif" w:hAnsi="Liberation Serif" w:cs="Liberation Serif"/>
          <w:sz w:val="26"/>
          <w:szCs w:val="26"/>
          <w:lang w:val="en-US" w:eastAsia="en-US" w:bidi="en-US"/>
        </w:rPr>
        <w:t>xls</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lang w:val="en-US" w:eastAsia="en-US" w:bidi="en-US"/>
        </w:rPr>
        <w:t>xlsx</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 xml:space="preserve">или </w:t>
      </w:r>
      <w:r w:rsidRPr="00F31144">
        <w:rPr>
          <w:rStyle w:val="11"/>
          <w:rFonts w:ascii="Liberation Serif" w:hAnsi="Liberation Serif" w:cs="Liberation Serif"/>
          <w:sz w:val="26"/>
          <w:szCs w:val="26"/>
          <w:lang w:val="en-US" w:eastAsia="en-US" w:bidi="en-US"/>
        </w:rPr>
        <w:t>ods</w:t>
      </w:r>
      <w:r w:rsidRPr="00F31144">
        <w:rPr>
          <w:rStyle w:val="11"/>
          <w:rFonts w:ascii="Liberation Serif" w:hAnsi="Liberation Serif" w:cs="Liberation Serif"/>
          <w:sz w:val="26"/>
          <w:szCs w:val="26"/>
          <w:lang w:eastAsia="en-US" w:bidi="en-US"/>
        </w:rPr>
        <w:t xml:space="preserve">, </w:t>
      </w:r>
      <w:r w:rsidRPr="00F31144">
        <w:rPr>
          <w:rStyle w:val="11"/>
          <w:rFonts w:ascii="Liberation Serif" w:hAnsi="Liberation Serif" w:cs="Liberation Serif"/>
          <w:sz w:val="26"/>
          <w:szCs w:val="26"/>
        </w:rPr>
        <w:t>формируются в виде отдельного электронного документа.</w:t>
      </w:r>
    </w:p>
    <w:p w:rsidR="00DE40E4" w:rsidRPr="00F31144" w:rsidRDefault="00DE40E4">
      <w:pPr>
        <w:pStyle w:val="25"/>
        <w:widowControl/>
        <w:tabs>
          <w:tab w:val="left" w:pos="1513"/>
        </w:tabs>
        <w:spacing w:before="0" w:line="240" w:lineRule="auto"/>
        <w:ind w:firstLine="709"/>
        <w:rPr>
          <w:rFonts w:ascii="Liberation Serif" w:hAnsi="Liberation Serif"/>
          <w:sz w:val="26"/>
          <w:szCs w:val="26"/>
        </w:rPr>
      </w:pPr>
      <w:bookmarkStart w:id="14" w:name="bookmark26"/>
      <w:r w:rsidRPr="00F31144">
        <w:rPr>
          <w:rFonts w:ascii="Liberation Serif" w:hAnsi="Liberation Serif" w:cs="Liberation Serif"/>
          <w:sz w:val="26"/>
          <w:szCs w:val="26"/>
        </w:rPr>
        <w:t>102. Максимально допустимый размер прикрепленного пакета документов не должен превышать 10 ГБ.</w:t>
      </w:r>
      <w:bookmarkEnd w:id="14"/>
    </w:p>
    <w:p w:rsidR="00FE2ABB" w:rsidRPr="00F31144" w:rsidRDefault="00FE2ABB">
      <w:pPr>
        <w:pStyle w:val="25"/>
        <w:widowControl/>
        <w:tabs>
          <w:tab w:val="left" w:pos="1513"/>
        </w:tabs>
        <w:spacing w:before="0" w:line="240" w:lineRule="auto"/>
        <w:ind w:left="709"/>
        <w:rPr>
          <w:rFonts w:ascii="Liberation Serif" w:hAnsi="Liberation Serif" w:cs="Liberation Serif"/>
          <w:sz w:val="26"/>
          <w:szCs w:val="26"/>
        </w:rPr>
      </w:pPr>
    </w:p>
    <w:p w:rsidR="00DE40E4" w:rsidRPr="00FE2ABB" w:rsidRDefault="00DE40E4">
      <w:pPr>
        <w:pStyle w:val="51"/>
        <w:widowControl/>
        <w:tabs>
          <w:tab w:val="left" w:pos="0"/>
        </w:tabs>
        <w:spacing w:line="240" w:lineRule="auto"/>
        <w:ind w:firstLine="0"/>
        <w:jc w:val="center"/>
        <w:rPr>
          <w:rFonts w:ascii="Liberation Serif" w:hAnsi="Liberation Serif"/>
          <w:b w:val="0"/>
          <w:sz w:val="26"/>
          <w:szCs w:val="26"/>
        </w:rPr>
      </w:pPr>
      <w:r w:rsidRPr="00FE2ABB">
        <w:rPr>
          <w:rFonts w:ascii="Liberation Serif" w:hAnsi="Liberation Serif" w:cs="Liberation Serif"/>
          <w:b w:val="0"/>
          <w:i w:val="0"/>
          <w:sz w:val="26"/>
          <w:szCs w:val="26"/>
        </w:rPr>
        <w:t>Требования к организации предоставления Муниципальной услуги в МФЦ</w:t>
      </w:r>
    </w:p>
    <w:p w:rsidR="00DE40E4" w:rsidRPr="00F31144" w:rsidRDefault="00DE40E4">
      <w:pPr>
        <w:pStyle w:val="51"/>
        <w:widowControl/>
        <w:tabs>
          <w:tab w:val="left" w:pos="0"/>
        </w:tabs>
        <w:spacing w:line="240" w:lineRule="auto"/>
        <w:ind w:firstLine="709"/>
        <w:rPr>
          <w:rFonts w:ascii="Liberation Serif" w:hAnsi="Liberation Serif" w:cs="Liberation Serif"/>
          <w:i w:val="0"/>
          <w:sz w:val="26"/>
          <w:szCs w:val="26"/>
        </w:rPr>
      </w:pPr>
    </w:p>
    <w:p w:rsidR="00DE40E4" w:rsidRPr="00F31144" w:rsidRDefault="00DE40E4">
      <w:pPr>
        <w:pStyle w:val="25"/>
        <w:widowControl/>
        <w:tabs>
          <w:tab w:val="left" w:pos="133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103.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E40E4" w:rsidRPr="00F31144" w:rsidRDefault="00DE40E4">
      <w:pPr>
        <w:pStyle w:val="25"/>
        <w:widowControl/>
        <w:tabs>
          <w:tab w:val="left" w:pos="136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104. В МФЦ обеспечиваются:</w:t>
      </w:r>
    </w:p>
    <w:p w:rsidR="00DE40E4" w:rsidRPr="00F31144" w:rsidRDefault="00DE40E4">
      <w:pPr>
        <w:pStyle w:val="25"/>
        <w:widowControl/>
        <w:tabs>
          <w:tab w:val="left" w:pos="1062"/>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бесплатный доступ Заявителей к РПГУ для обеспечения возможности получения Муниципальной услуги в электронной форме;</w:t>
      </w:r>
    </w:p>
    <w:p w:rsidR="00DE40E4" w:rsidRPr="00F31144" w:rsidRDefault="00DE40E4">
      <w:pPr>
        <w:pStyle w:val="25"/>
        <w:widowControl/>
        <w:tabs>
          <w:tab w:val="left" w:pos="109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представление интересов Администрации, при взаимодействии с Заявителями;</w:t>
      </w:r>
    </w:p>
    <w:p w:rsidR="00DE40E4" w:rsidRPr="00F31144" w:rsidRDefault="00DE40E4">
      <w:pPr>
        <w:pStyle w:val="25"/>
        <w:widowControl/>
        <w:tabs>
          <w:tab w:val="left" w:pos="106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информирование Заявителей о порядке предоставления Муниципальной услуги,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о порядке предоставления государственных и муниципальных услуг в МФЦ;</w:t>
      </w:r>
    </w:p>
    <w:p w:rsidR="00DE40E4" w:rsidRPr="00F31144" w:rsidRDefault="00DE40E4">
      <w:pPr>
        <w:pStyle w:val="25"/>
        <w:widowControl/>
        <w:tabs>
          <w:tab w:val="left" w:pos="109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взаимодействие с Администрацией по вопросу предоставления Муниципальной услуги;</w:t>
      </w:r>
    </w:p>
    <w:p w:rsidR="00DE40E4" w:rsidRPr="00F31144" w:rsidRDefault="00DE40E4">
      <w:pPr>
        <w:pStyle w:val="25"/>
        <w:widowControl/>
        <w:tabs>
          <w:tab w:val="left" w:pos="110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5)</w:t>
      </w:r>
      <w:r w:rsidRPr="00F31144">
        <w:rPr>
          <w:rFonts w:ascii="Liberation Serif" w:hAnsi="Liberation Serif" w:cs="Liberation Serif"/>
          <w:sz w:val="26"/>
          <w:szCs w:val="26"/>
        </w:rPr>
        <w:tab/>
        <w:t>выдачу Заявителям документов, полученных от Администрации;</w:t>
      </w:r>
    </w:p>
    <w:p w:rsidR="00DE40E4" w:rsidRPr="00F31144" w:rsidRDefault="00DE40E4">
      <w:pPr>
        <w:pStyle w:val="25"/>
        <w:widowControl/>
        <w:tabs>
          <w:tab w:val="left" w:pos="110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w:t>
      </w:r>
      <w:r w:rsidRPr="00F31144">
        <w:rPr>
          <w:rFonts w:ascii="Liberation Serif" w:hAnsi="Liberation Serif" w:cs="Liberation Serif"/>
          <w:sz w:val="26"/>
          <w:szCs w:val="26"/>
        </w:rPr>
        <w:tab/>
        <w:t>выдача результата предоставления Муниципальной услуги.</w:t>
      </w:r>
    </w:p>
    <w:p w:rsidR="00DE40E4" w:rsidRPr="00F31144" w:rsidRDefault="00DE40E4">
      <w:pPr>
        <w:pStyle w:val="25"/>
        <w:widowControl/>
        <w:tabs>
          <w:tab w:val="left" w:pos="134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105.Обеспечение доступа Заявителей к РПГУ для подачи заявления в электронной форме посредством РПГУ,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DE40E4" w:rsidRPr="00F31144" w:rsidRDefault="00DE40E4">
      <w:pPr>
        <w:pStyle w:val="25"/>
        <w:widowControl/>
        <w:tabs>
          <w:tab w:val="left" w:pos="134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106. Перечень МФЦ,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 размещен на сайте Администрации и в отделениях государственного бюджетного учреждения Свердловской области «Многофункциональный центр предоставления государ</w:t>
      </w:r>
      <w:r w:rsidR="00A722E0">
        <w:rPr>
          <w:rFonts w:ascii="Liberation Serif" w:hAnsi="Liberation Serif" w:cs="Liberation Serif"/>
          <w:sz w:val="26"/>
          <w:szCs w:val="26"/>
        </w:rPr>
        <w:t>ственных и муниципальных услуг».</w:t>
      </w:r>
    </w:p>
    <w:p w:rsidR="00DE40E4" w:rsidRPr="00F31144" w:rsidRDefault="00A722E0">
      <w:pPr>
        <w:pStyle w:val="25"/>
        <w:widowControl/>
        <w:tabs>
          <w:tab w:val="left" w:pos="1365"/>
        </w:tabs>
        <w:spacing w:before="0" w:line="240" w:lineRule="auto"/>
        <w:ind w:firstLine="709"/>
        <w:rPr>
          <w:rFonts w:ascii="Liberation Serif" w:hAnsi="Liberation Serif"/>
          <w:sz w:val="26"/>
          <w:szCs w:val="26"/>
        </w:rPr>
      </w:pPr>
      <w:r>
        <w:rPr>
          <w:rFonts w:ascii="Liberation Serif" w:hAnsi="Liberation Serif" w:cs="Liberation Serif"/>
          <w:sz w:val="26"/>
          <w:szCs w:val="26"/>
        </w:rPr>
        <w:t>107. МФЦ</w:t>
      </w:r>
      <w:r w:rsidR="00DE40E4" w:rsidRPr="00F31144">
        <w:rPr>
          <w:rFonts w:ascii="Liberation Serif" w:hAnsi="Liberation Serif" w:cs="Liberation Serif"/>
          <w:sz w:val="26"/>
          <w:szCs w:val="26"/>
        </w:rPr>
        <w:t xml:space="preserve"> обязаны:</w:t>
      </w:r>
    </w:p>
    <w:p w:rsidR="00DE40E4" w:rsidRPr="00F31144" w:rsidRDefault="00DE40E4">
      <w:pPr>
        <w:pStyle w:val="25"/>
        <w:widowControl/>
        <w:numPr>
          <w:ilvl w:val="0"/>
          <w:numId w:val="4"/>
        </w:numPr>
        <w:tabs>
          <w:tab w:val="left" w:pos="107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предоставить доступ Заявителю к автоматизированному рабочему месту для получения Муниципальной услуги посредством РПГУ;</w:t>
      </w:r>
    </w:p>
    <w:p w:rsidR="00DE40E4" w:rsidRPr="00F31144" w:rsidRDefault="00DE40E4">
      <w:pPr>
        <w:pStyle w:val="25"/>
        <w:widowControl/>
        <w:numPr>
          <w:ilvl w:val="0"/>
          <w:numId w:val="4"/>
        </w:numPr>
        <w:tabs>
          <w:tab w:val="left" w:pos="106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предоставить Заявителю консультационную помощь при заполнении электронной формы заявки в личном кабинете на РПГУ;</w:t>
      </w:r>
    </w:p>
    <w:p w:rsidR="00DE40E4" w:rsidRPr="006A0511" w:rsidRDefault="00DE40E4">
      <w:pPr>
        <w:pStyle w:val="25"/>
        <w:widowControl/>
        <w:numPr>
          <w:ilvl w:val="0"/>
          <w:numId w:val="4"/>
        </w:numPr>
        <w:tabs>
          <w:tab w:val="left" w:pos="108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DE40E4" w:rsidRPr="00F31144" w:rsidRDefault="00DE40E4">
      <w:pPr>
        <w:pStyle w:val="25"/>
        <w:widowControl/>
        <w:numPr>
          <w:ilvl w:val="0"/>
          <w:numId w:val="4"/>
        </w:numPr>
        <w:tabs>
          <w:tab w:val="left" w:pos="110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выдать Заявителям документы, полученные от Администрации;</w:t>
      </w:r>
    </w:p>
    <w:p w:rsidR="00DE40E4" w:rsidRPr="00F31144" w:rsidRDefault="00DE40E4">
      <w:pPr>
        <w:pStyle w:val="25"/>
        <w:widowControl/>
        <w:numPr>
          <w:ilvl w:val="0"/>
          <w:numId w:val="4"/>
        </w:numPr>
        <w:tabs>
          <w:tab w:val="left" w:pos="108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выдать Заявителю результат предоставления Муниципальной услуги в форме экземпляра электронного документа на бумажном носителе. В </w:t>
      </w:r>
      <w:r w:rsidR="00A722E0">
        <w:rPr>
          <w:rFonts w:ascii="Liberation Serif" w:hAnsi="Liberation Serif" w:cs="Liberation Serif"/>
          <w:sz w:val="26"/>
          <w:szCs w:val="26"/>
        </w:rPr>
        <w:t>этом случае специалистом МФЦ</w:t>
      </w:r>
      <w:r w:rsidRPr="00F31144">
        <w:rPr>
          <w:rFonts w:ascii="Liberation Serif" w:hAnsi="Liberation Serif" w:cs="Liberation Serif"/>
          <w:sz w:val="26"/>
          <w:szCs w:val="26"/>
        </w:rPr>
        <w:t xml:space="preserve"> распечатывается из Модуля МФЦ ЕИСОУ экземпляр электронного документа на бумажном носителе, подписанный ЭП уполномоченного должностного </w:t>
      </w:r>
      <w:r w:rsidRPr="00F31144">
        <w:rPr>
          <w:rFonts w:ascii="Liberation Serif" w:hAnsi="Liberation Serif" w:cs="Liberation Serif"/>
          <w:sz w:val="26"/>
          <w:szCs w:val="26"/>
        </w:rPr>
        <w:lastRenderedPageBreak/>
        <w:t>лица Администрации, заверяется подписью уполномоченного работник</w:t>
      </w:r>
      <w:r w:rsidR="00A722E0">
        <w:rPr>
          <w:rFonts w:ascii="Liberation Serif" w:hAnsi="Liberation Serif" w:cs="Liberation Serif"/>
          <w:sz w:val="26"/>
          <w:szCs w:val="26"/>
        </w:rPr>
        <w:t>а МФЦ и печатью МФЦ</w:t>
      </w:r>
      <w:r w:rsidRPr="00F31144">
        <w:rPr>
          <w:rFonts w:ascii="Liberation Serif" w:hAnsi="Liberation Serif" w:cs="Liberation Serif"/>
          <w:sz w:val="26"/>
          <w:szCs w:val="26"/>
        </w:rPr>
        <w:t>;</w:t>
      </w:r>
    </w:p>
    <w:p w:rsidR="00DE40E4" w:rsidRPr="00F31144" w:rsidRDefault="00DE40E4">
      <w:pPr>
        <w:pStyle w:val="25"/>
        <w:widowControl/>
        <w:numPr>
          <w:ilvl w:val="0"/>
          <w:numId w:val="4"/>
        </w:numPr>
        <w:tabs>
          <w:tab w:val="left" w:pos="1101"/>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соблюдать требования соглашений о взаимодействии.</w:t>
      </w:r>
    </w:p>
    <w:p w:rsidR="00DE40E4" w:rsidRPr="00F31144" w:rsidRDefault="00DE40E4">
      <w:pPr>
        <w:pStyle w:val="25"/>
        <w:widowControl/>
        <w:tabs>
          <w:tab w:val="left" w:pos="1340"/>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108. В случае обращения Заявителя за результатом предоставления Государственную услуги после получения результата в Личном каб</w:t>
      </w:r>
      <w:r w:rsidR="00A722E0">
        <w:rPr>
          <w:rFonts w:ascii="Liberation Serif" w:hAnsi="Liberation Serif" w:cs="Liberation Serif"/>
          <w:sz w:val="26"/>
          <w:szCs w:val="26"/>
        </w:rPr>
        <w:t>инете на РПГУ, работник МФЦ</w:t>
      </w:r>
      <w:r w:rsidRPr="00F31144">
        <w:rPr>
          <w:rFonts w:ascii="Liberation Serif" w:hAnsi="Liberation Serif" w:cs="Liberation Serif"/>
          <w:sz w:val="26"/>
          <w:szCs w:val="26"/>
        </w:rPr>
        <w:t>:</w:t>
      </w:r>
    </w:p>
    <w:p w:rsidR="00DE40E4" w:rsidRPr="00FE2ABB" w:rsidRDefault="00DE40E4">
      <w:pPr>
        <w:pStyle w:val="25"/>
        <w:widowControl/>
        <w:numPr>
          <w:ilvl w:val="0"/>
          <w:numId w:val="5"/>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устанавливает личность Заявителя на основании документа, удостоверяющих личность Заявителя в соответствии с законодательством Российской Федерации;</w:t>
      </w:r>
    </w:p>
    <w:p w:rsidR="00DE40E4" w:rsidRPr="00F31144" w:rsidRDefault="00DE40E4">
      <w:pPr>
        <w:pStyle w:val="25"/>
        <w:widowControl/>
        <w:numPr>
          <w:ilvl w:val="0"/>
          <w:numId w:val="5"/>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распечатывает из Модуля МФЦ ЕИСОУ результат предоставления Государственную услуги, подписанный ЭП уполномоченного должностного лица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Администрации, заве</w:t>
      </w:r>
      <w:r w:rsidR="002C6B3C">
        <w:rPr>
          <w:rFonts w:ascii="Liberation Serif" w:hAnsi="Liberation Serif" w:cs="Liberation Serif"/>
          <w:sz w:val="26"/>
          <w:szCs w:val="26"/>
        </w:rPr>
        <w:t>ряет подписью и печатью МФЦ</w:t>
      </w:r>
      <w:r w:rsidRPr="00F31144">
        <w:rPr>
          <w:rFonts w:ascii="Liberation Serif" w:hAnsi="Liberation Serif" w:cs="Liberation Serif"/>
          <w:sz w:val="26"/>
          <w:szCs w:val="26"/>
        </w:rPr>
        <w:t xml:space="preserve"> и выдает Заявителю.</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109. Способы п</w:t>
      </w:r>
      <w:r w:rsidR="002C6B3C">
        <w:rPr>
          <w:rFonts w:ascii="Liberation Serif" w:hAnsi="Liberation Serif" w:cs="Liberation Serif"/>
          <w:sz w:val="26"/>
          <w:szCs w:val="26"/>
        </w:rPr>
        <w:t>редварительной записи в МФЦ</w:t>
      </w:r>
      <w:r w:rsidRPr="00F31144">
        <w:rPr>
          <w:rFonts w:ascii="Liberation Serif" w:hAnsi="Liberation Serif" w:cs="Liberation Serif"/>
          <w:sz w:val="26"/>
          <w:szCs w:val="26"/>
        </w:rPr>
        <w:t>:</w:t>
      </w:r>
    </w:p>
    <w:p w:rsidR="00DE40E4" w:rsidRPr="00F31144" w:rsidRDefault="00DE40E4" w:rsidP="00066665">
      <w:pPr>
        <w:pStyle w:val="25"/>
        <w:widowControl/>
        <w:numPr>
          <w:ilvl w:val="0"/>
          <w:numId w:val="6"/>
        </w:numPr>
        <w:tabs>
          <w:tab w:val="left" w:pos="993"/>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при личном обращении Заявителя</w:t>
      </w:r>
      <w:r w:rsidR="009B2F3D">
        <w:rPr>
          <w:rFonts w:ascii="Liberation Serif" w:hAnsi="Liberation Serif" w:cs="Liberation Serif"/>
          <w:sz w:val="26"/>
          <w:szCs w:val="26"/>
        </w:rPr>
        <w:t xml:space="preserve"> или его представителя </w:t>
      </w:r>
      <w:r w:rsidR="009B2F3D">
        <w:rPr>
          <w:rFonts w:ascii="Liberation Serif" w:hAnsi="Liberation Serif" w:cs="Liberation Serif"/>
          <w:sz w:val="26"/>
          <w:szCs w:val="26"/>
        </w:rPr>
        <w:br/>
        <w:t>в МФЦ</w:t>
      </w:r>
      <w:r w:rsidRPr="00F31144">
        <w:rPr>
          <w:rFonts w:ascii="Liberation Serif" w:hAnsi="Liberation Serif" w:cs="Liberation Serif"/>
          <w:sz w:val="26"/>
          <w:szCs w:val="26"/>
        </w:rPr>
        <w:t>;</w:t>
      </w:r>
    </w:p>
    <w:p w:rsidR="00DE40E4" w:rsidRPr="00F31144" w:rsidRDefault="002C6B3C">
      <w:pPr>
        <w:pStyle w:val="25"/>
        <w:widowControl/>
        <w:numPr>
          <w:ilvl w:val="0"/>
          <w:numId w:val="6"/>
        </w:numPr>
        <w:tabs>
          <w:tab w:val="left" w:pos="993"/>
        </w:tabs>
        <w:spacing w:before="0" w:line="240" w:lineRule="auto"/>
        <w:ind w:firstLine="709"/>
        <w:rPr>
          <w:rFonts w:ascii="Liberation Serif" w:hAnsi="Liberation Serif"/>
          <w:sz w:val="26"/>
          <w:szCs w:val="26"/>
        </w:rPr>
      </w:pPr>
      <w:r>
        <w:rPr>
          <w:rFonts w:ascii="Liberation Serif" w:hAnsi="Liberation Serif" w:cs="Liberation Serif"/>
          <w:sz w:val="26"/>
          <w:szCs w:val="26"/>
        </w:rPr>
        <w:t>по телефону отделений МФЦ</w:t>
      </w:r>
      <w:r w:rsidR="00DE40E4" w:rsidRPr="00F31144">
        <w:rPr>
          <w:rFonts w:ascii="Liberation Serif" w:hAnsi="Liberation Serif" w:cs="Liberation Serif"/>
          <w:sz w:val="26"/>
          <w:szCs w:val="26"/>
        </w:rPr>
        <w:t>;</w:t>
      </w:r>
    </w:p>
    <w:p w:rsidR="00DE40E4" w:rsidRPr="00F31144" w:rsidRDefault="00DE40E4">
      <w:pPr>
        <w:pStyle w:val="25"/>
        <w:widowControl/>
        <w:tabs>
          <w:tab w:val="left" w:pos="1427"/>
        </w:tabs>
        <w:spacing w:before="0" w:line="240" w:lineRule="auto"/>
        <w:ind w:left="709"/>
        <w:rPr>
          <w:rFonts w:ascii="Liberation Serif" w:hAnsi="Liberation Serif"/>
          <w:sz w:val="26"/>
          <w:szCs w:val="26"/>
        </w:rPr>
      </w:pPr>
      <w:r w:rsidRPr="00F31144">
        <w:rPr>
          <w:rFonts w:ascii="Liberation Serif" w:hAnsi="Liberation Serif" w:cs="Liberation Serif"/>
          <w:sz w:val="26"/>
          <w:szCs w:val="26"/>
        </w:rPr>
        <w:t>110. При предварительной записи Заявитель сообщает следующие данные:</w:t>
      </w:r>
    </w:p>
    <w:p w:rsidR="00DE40E4" w:rsidRPr="00F31144" w:rsidRDefault="00DE40E4">
      <w:pPr>
        <w:pStyle w:val="25"/>
        <w:widowControl/>
        <w:numPr>
          <w:ilvl w:val="0"/>
          <w:numId w:val="7"/>
        </w:numPr>
        <w:tabs>
          <w:tab w:val="left" w:pos="993"/>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фамилию, имя, отчество (последнее при наличии);</w:t>
      </w:r>
    </w:p>
    <w:p w:rsidR="00DE40E4" w:rsidRPr="00F31144" w:rsidRDefault="00DE40E4">
      <w:pPr>
        <w:pStyle w:val="25"/>
        <w:widowControl/>
        <w:numPr>
          <w:ilvl w:val="0"/>
          <w:numId w:val="7"/>
        </w:numPr>
        <w:tabs>
          <w:tab w:val="left" w:pos="993"/>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контактный номер телефона;</w:t>
      </w:r>
    </w:p>
    <w:p w:rsidR="00DE40E4" w:rsidRPr="00F31144" w:rsidRDefault="00DE40E4">
      <w:pPr>
        <w:pStyle w:val="25"/>
        <w:widowControl/>
        <w:numPr>
          <w:ilvl w:val="0"/>
          <w:numId w:val="7"/>
        </w:numPr>
        <w:tabs>
          <w:tab w:val="left" w:pos="993"/>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адрес электронной почты (при наличии);</w:t>
      </w:r>
    </w:p>
    <w:p w:rsidR="00DE40E4" w:rsidRPr="00F31144" w:rsidRDefault="00DE40E4">
      <w:pPr>
        <w:pStyle w:val="25"/>
        <w:widowControl/>
        <w:numPr>
          <w:ilvl w:val="0"/>
          <w:numId w:val="7"/>
        </w:numPr>
        <w:tabs>
          <w:tab w:val="left" w:pos="993"/>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желаемые дату и время представления документов.</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111.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112. Заявитель в любое время вправе отказаться от предварительной записи.</w:t>
      </w:r>
    </w:p>
    <w:p w:rsidR="00DE40E4" w:rsidRPr="00F31144" w:rsidRDefault="00DE40E4">
      <w:pPr>
        <w:pStyle w:val="25"/>
        <w:widowControl/>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113. В отсутствии Заявителей, обратившихся по предварительной записи, осуществляется прием Заявителей, обратившихся в порядке очереди.</w:t>
      </w:r>
    </w:p>
    <w:p w:rsidR="00DE40E4" w:rsidRPr="00F31144" w:rsidRDefault="00C75E18">
      <w:pPr>
        <w:pStyle w:val="25"/>
        <w:widowControl/>
        <w:tabs>
          <w:tab w:val="left" w:pos="1438"/>
        </w:tabs>
        <w:spacing w:before="0" w:line="240" w:lineRule="auto"/>
        <w:ind w:firstLine="709"/>
        <w:rPr>
          <w:rFonts w:ascii="Liberation Serif" w:hAnsi="Liberation Serif"/>
          <w:sz w:val="26"/>
          <w:szCs w:val="26"/>
        </w:rPr>
      </w:pPr>
      <w:r>
        <w:rPr>
          <w:rFonts w:ascii="Liberation Serif" w:hAnsi="Liberation Serif" w:cs="Liberation Serif"/>
          <w:sz w:val="26"/>
          <w:szCs w:val="26"/>
        </w:rPr>
        <w:t>114. В МФЦ</w:t>
      </w:r>
      <w:r w:rsidR="00DE40E4" w:rsidRPr="00F31144">
        <w:rPr>
          <w:rFonts w:ascii="Liberation Serif" w:hAnsi="Liberation Serif" w:cs="Liberation Serif"/>
          <w:sz w:val="26"/>
          <w:szCs w:val="26"/>
        </w:rPr>
        <w:t xml:space="preserve"> исключается взаимодействие Заявителя с должностными лицами Администрации, предоставляющими Муниципальную услугу.</w:t>
      </w:r>
    </w:p>
    <w:p w:rsidR="00DE40E4" w:rsidRPr="00F31144" w:rsidRDefault="00C75E18">
      <w:pPr>
        <w:pStyle w:val="25"/>
        <w:widowControl/>
        <w:tabs>
          <w:tab w:val="left" w:pos="1443"/>
        </w:tabs>
        <w:spacing w:before="0" w:line="240" w:lineRule="auto"/>
        <w:ind w:firstLine="709"/>
        <w:rPr>
          <w:rFonts w:ascii="Liberation Serif" w:hAnsi="Liberation Serif"/>
          <w:sz w:val="26"/>
          <w:szCs w:val="26"/>
        </w:rPr>
      </w:pPr>
      <w:r>
        <w:rPr>
          <w:rFonts w:ascii="Liberation Serif" w:hAnsi="Liberation Serif" w:cs="Liberation Serif"/>
          <w:sz w:val="26"/>
          <w:szCs w:val="26"/>
        </w:rPr>
        <w:t>115. МФЦ</w:t>
      </w:r>
      <w:r w:rsidR="00DE40E4" w:rsidRPr="00F31144">
        <w:rPr>
          <w:rFonts w:ascii="Liberation Serif" w:hAnsi="Liberation Serif" w:cs="Liberation Serif"/>
          <w:sz w:val="26"/>
          <w:szCs w:val="26"/>
        </w:rPr>
        <w:t>, его работники, несут ответственность, установленную законодательством Российской Федерации.</w:t>
      </w:r>
    </w:p>
    <w:p w:rsidR="00DE40E4" w:rsidRDefault="00DE40E4">
      <w:pPr>
        <w:pStyle w:val="25"/>
        <w:widowControl/>
        <w:tabs>
          <w:tab w:val="left" w:pos="1443"/>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116. Вред, причиненный физическим или юридическим лицам в результате ненадлежащего испол</w:t>
      </w:r>
      <w:r w:rsidR="00C75E18">
        <w:rPr>
          <w:rFonts w:ascii="Liberation Serif" w:hAnsi="Liberation Serif" w:cs="Liberation Serif"/>
          <w:sz w:val="26"/>
          <w:szCs w:val="26"/>
        </w:rPr>
        <w:t>нения либо неисполнения МФЦ</w:t>
      </w:r>
      <w:r w:rsidRPr="00F31144">
        <w:rPr>
          <w:rFonts w:ascii="Liberation Serif" w:hAnsi="Liberation Serif" w:cs="Liberation Serif"/>
          <w:sz w:val="26"/>
          <w:szCs w:val="26"/>
        </w:rPr>
        <w:t xml:space="preserve"> и его работниками порядка предоставления Муниципальной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Свердловс</w:t>
      </w:r>
      <w:r w:rsidR="00C75E18">
        <w:rPr>
          <w:rFonts w:ascii="Liberation Serif" w:hAnsi="Liberation Serif" w:cs="Liberation Serif"/>
          <w:sz w:val="26"/>
          <w:szCs w:val="26"/>
        </w:rPr>
        <w:t>кой области возмещается МФЦ</w:t>
      </w:r>
      <w:r w:rsidRPr="00F31144">
        <w:rPr>
          <w:rFonts w:ascii="Liberation Serif" w:hAnsi="Liberation Serif" w:cs="Liberation Serif"/>
          <w:sz w:val="26"/>
          <w:szCs w:val="26"/>
        </w:rPr>
        <w:t xml:space="preserve"> в соответствии с законодательством Российской Федерации.</w:t>
      </w:r>
    </w:p>
    <w:p w:rsidR="00FE2ABB" w:rsidRPr="00F31144" w:rsidRDefault="00FE2ABB">
      <w:pPr>
        <w:pStyle w:val="25"/>
        <w:widowControl/>
        <w:tabs>
          <w:tab w:val="left" w:pos="1443"/>
        </w:tabs>
        <w:spacing w:before="0" w:line="240" w:lineRule="auto"/>
        <w:ind w:firstLine="709"/>
        <w:rPr>
          <w:rFonts w:ascii="Liberation Serif" w:hAnsi="Liberation Serif"/>
          <w:sz w:val="26"/>
          <w:szCs w:val="26"/>
        </w:rPr>
      </w:pPr>
    </w:p>
    <w:p w:rsidR="00DE40E4" w:rsidRDefault="00DE40E4">
      <w:pPr>
        <w:pStyle w:val="17"/>
        <w:keepNext/>
        <w:keepLines/>
        <w:widowControl/>
        <w:tabs>
          <w:tab w:val="left" w:pos="1118"/>
        </w:tabs>
        <w:spacing w:before="0" w:after="0" w:line="240" w:lineRule="auto"/>
        <w:ind w:firstLine="0"/>
        <w:jc w:val="center"/>
        <w:rPr>
          <w:rFonts w:ascii="Liberation Serif" w:hAnsi="Liberation Serif" w:cs="Liberation Serif"/>
          <w:sz w:val="26"/>
          <w:szCs w:val="26"/>
        </w:rPr>
      </w:pPr>
      <w:bookmarkStart w:id="15" w:name="_Toc109924839"/>
      <w:bookmarkStart w:id="16" w:name="bookmark29"/>
      <w:bookmarkStart w:id="17" w:name="bookmark28"/>
      <w:r w:rsidRPr="00F31144">
        <w:rPr>
          <w:rFonts w:ascii="Liberation Serif" w:hAnsi="Liberation Serif" w:cs="Liberation Serif"/>
          <w:sz w:val="26"/>
          <w:szCs w:val="26"/>
        </w:rPr>
        <w:t>Раздел 3. Состав, последовательность и сроки выполнения административных процедур</w:t>
      </w:r>
      <w:bookmarkEnd w:id="15"/>
      <w:bookmarkEnd w:id="16"/>
      <w:bookmarkEnd w:id="17"/>
    </w:p>
    <w:p w:rsidR="006A0511" w:rsidRDefault="006A0511">
      <w:pPr>
        <w:pStyle w:val="17"/>
        <w:keepNext/>
        <w:keepLines/>
        <w:widowControl/>
        <w:tabs>
          <w:tab w:val="left" w:pos="1118"/>
        </w:tabs>
        <w:spacing w:before="0" w:after="0" w:line="240" w:lineRule="auto"/>
        <w:ind w:firstLine="0"/>
        <w:jc w:val="center"/>
        <w:rPr>
          <w:rFonts w:ascii="Liberation Serif" w:hAnsi="Liberation Serif" w:cs="Liberation Serif"/>
          <w:sz w:val="26"/>
          <w:szCs w:val="26"/>
        </w:rPr>
      </w:pPr>
    </w:p>
    <w:p w:rsidR="00DE40E4" w:rsidRPr="00FE2ABB" w:rsidRDefault="00DE40E4">
      <w:pPr>
        <w:pStyle w:val="51"/>
        <w:widowControl/>
        <w:spacing w:line="240" w:lineRule="auto"/>
        <w:ind w:firstLine="0"/>
        <w:jc w:val="center"/>
        <w:rPr>
          <w:rStyle w:val="11"/>
          <w:rFonts w:ascii="Liberation Serif" w:hAnsi="Liberation Serif" w:cs="Liberation Serif"/>
          <w:b w:val="0"/>
          <w:i w:val="0"/>
          <w:sz w:val="26"/>
          <w:szCs w:val="26"/>
        </w:rPr>
      </w:pPr>
      <w:r w:rsidRPr="00FE2ABB">
        <w:rPr>
          <w:rStyle w:val="11"/>
          <w:rFonts w:ascii="Liberation Serif" w:hAnsi="Liberation Serif" w:cs="Liberation Serif"/>
          <w:b w:val="0"/>
          <w:i w:val="0"/>
          <w:sz w:val="26"/>
          <w:szCs w:val="26"/>
        </w:rPr>
        <w:t>Состав, последовательность и сроки выполнения административных процедур (действий) при предоставлении Муниципальной услуги</w:t>
      </w:r>
    </w:p>
    <w:p w:rsidR="006A0511" w:rsidRPr="00FE2ABB" w:rsidRDefault="006A0511">
      <w:pPr>
        <w:pStyle w:val="51"/>
        <w:widowControl/>
        <w:spacing w:line="240" w:lineRule="auto"/>
        <w:ind w:firstLine="0"/>
        <w:jc w:val="center"/>
        <w:rPr>
          <w:rFonts w:ascii="Liberation Serif" w:hAnsi="Liberation Serif"/>
          <w:b w:val="0"/>
          <w:sz w:val="26"/>
          <w:szCs w:val="26"/>
        </w:rPr>
      </w:pPr>
    </w:p>
    <w:p w:rsidR="00DE40E4" w:rsidRPr="00F31144" w:rsidRDefault="00DE40E4">
      <w:pPr>
        <w:pStyle w:val="51"/>
        <w:widowControl/>
        <w:spacing w:line="240" w:lineRule="auto"/>
        <w:ind w:firstLine="0"/>
        <w:jc w:val="left"/>
        <w:rPr>
          <w:rFonts w:ascii="Liberation Serif" w:hAnsi="Liberation Serif" w:cs="Liberation Serif"/>
          <w:i w:val="0"/>
          <w:sz w:val="26"/>
          <w:szCs w:val="26"/>
        </w:rPr>
      </w:pPr>
    </w:p>
    <w:p w:rsidR="00DE40E4" w:rsidRPr="00F31144" w:rsidRDefault="00DE40E4">
      <w:pPr>
        <w:pStyle w:val="25"/>
        <w:widowControl/>
        <w:tabs>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117. Перечень административных процедур:</w:t>
      </w:r>
    </w:p>
    <w:p w:rsidR="00DE40E4" w:rsidRPr="00F31144" w:rsidRDefault="00DE40E4">
      <w:pPr>
        <w:pStyle w:val="25"/>
        <w:widowControl/>
        <w:tabs>
          <w:tab w:val="left" w:pos="111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Прием и р</w:t>
      </w:r>
      <w:r w:rsidR="00AD630F" w:rsidRPr="00F31144">
        <w:rPr>
          <w:rFonts w:ascii="Liberation Serif" w:hAnsi="Liberation Serif" w:cs="Liberation Serif"/>
          <w:sz w:val="26"/>
          <w:szCs w:val="26"/>
        </w:rPr>
        <w:t>егистрация з</w:t>
      </w:r>
      <w:r w:rsidRPr="00F31144">
        <w:rPr>
          <w:rFonts w:ascii="Liberation Serif" w:hAnsi="Liberation Serif" w:cs="Liberation Serif"/>
          <w:sz w:val="26"/>
          <w:szCs w:val="26"/>
        </w:rPr>
        <w:t>аявления и документов, необходимых для предоставления Муниципальной услуги;</w:t>
      </w:r>
    </w:p>
    <w:p w:rsidR="00DE40E4" w:rsidRPr="00F31144" w:rsidRDefault="00DE40E4">
      <w:pPr>
        <w:pStyle w:val="25"/>
        <w:widowControl/>
        <w:tabs>
          <w:tab w:val="left" w:pos="1118"/>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lastRenderedPageBreak/>
        <w:t>2)</w:t>
      </w:r>
      <w:r w:rsidRPr="00F31144">
        <w:rPr>
          <w:rFonts w:ascii="Liberation Serif" w:hAnsi="Liberation Serif" w:cs="Liberation Serif"/>
          <w:sz w:val="26"/>
          <w:szCs w:val="26"/>
        </w:rPr>
        <w:tab/>
        <w:t>Обработка и предварительное рассмотрение документов, необходимых для предоставления Муниципальной услуги;</w:t>
      </w:r>
    </w:p>
    <w:p w:rsidR="00DE40E4" w:rsidRPr="00F31144" w:rsidRDefault="00DE40E4">
      <w:pPr>
        <w:pStyle w:val="25"/>
        <w:widowControl/>
        <w:tabs>
          <w:tab w:val="left" w:pos="1059"/>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Формирование и направление межведомственных запросов в органы (организации), участвующие в предоставлении Муниципальной услуги;</w:t>
      </w:r>
    </w:p>
    <w:p w:rsidR="00DE40E4" w:rsidRPr="00F31144" w:rsidRDefault="00DE40E4">
      <w:pPr>
        <w:pStyle w:val="25"/>
        <w:widowControl/>
        <w:tabs>
          <w:tab w:val="left" w:pos="1045"/>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Определение возможности предоставления Муниципальной услуги, подготовка проекта решения;</w:t>
      </w:r>
    </w:p>
    <w:p w:rsidR="00DE40E4" w:rsidRDefault="00DE40E4">
      <w:pPr>
        <w:pStyle w:val="25"/>
        <w:widowControl/>
        <w:tabs>
          <w:tab w:val="left" w:pos="1059"/>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5)</w:t>
      </w:r>
      <w:r w:rsidRPr="00F31144">
        <w:rPr>
          <w:rFonts w:ascii="Liberation Serif" w:hAnsi="Liberation Serif" w:cs="Liberation Serif"/>
          <w:sz w:val="26"/>
          <w:szCs w:val="26"/>
        </w:rPr>
        <w:tab/>
        <w:t>Принятие решения о предоставлении (об отказе в предоставлении) Муниципальной услуги;</w:t>
      </w:r>
    </w:p>
    <w:p w:rsidR="00DE40E4" w:rsidRPr="00F31144" w:rsidRDefault="00DE40E4">
      <w:pPr>
        <w:pStyle w:val="25"/>
        <w:widowControl/>
        <w:tabs>
          <w:tab w:val="left" w:pos="1059"/>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6)</w:t>
      </w:r>
      <w:r w:rsidRPr="00F31144">
        <w:rPr>
          <w:rFonts w:ascii="Liberation Serif" w:hAnsi="Liberation Serif" w:cs="Liberation Serif"/>
          <w:sz w:val="26"/>
          <w:szCs w:val="26"/>
        </w:rPr>
        <w:tab/>
        <w:t>Подписание и направление (выдача) результата предоставления Муниципальной услуги Заявителю.</w:t>
      </w:r>
    </w:p>
    <w:p w:rsidR="00DE40E4" w:rsidRPr="00F31144" w:rsidRDefault="00DE40E4">
      <w:pPr>
        <w:pStyle w:val="25"/>
        <w:widowControl/>
        <w:tabs>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118. Каждая административная процедура состоит из административных действий. </w:t>
      </w:r>
    </w:p>
    <w:p w:rsidR="00DE40E4" w:rsidRPr="00F31144" w:rsidRDefault="00DE40E4">
      <w:pPr>
        <w:pStyle w:val="25"/>
        <w:widowControl/>
        <w:tabs>
          <w:tab w:val="left" w:pos="142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119. Блок-схемы предоставления Му</w:t>
      </w:r>
      <w:r w:rsidR="00FE2ABB">
        <w:rPr>
          <w:rFonts w:ascii="Liberation Serif" w:hAnsi="Liberation Serif" w:cs="Liberation Serif"/>
          <w:sz w:val="26"/>
          <w:szCs w:val="26"/>
        </w:rPr>
        <w:t>ниципальной услуги приведены в п</w:t>
      </w:r>
      <w:r w:rsidRPr="00F31144">
        <w:rPr>
          <w:rFonts w:ascii="Liberation Serif" w:hAnsi="Liberation Serif" w:cs="Liberation Serif"/>
          <w:sz w:val="26"/>
          <w:szCs w:val="26"/>
        </w:rPr>
        <w:t>риложениях № 12-15 к настоящему Административному регламенту.</w:t>
      </w:r>
    </w:p>
    <w:p w:rsidR="00DE40E4" w:rsidRPr="00F31144" w:rsidRDefault="00DE40E4">
      <w:pPr>
        <w:pStyle w:val="25"/>
        <w:widowControl/>
        <w:tabs>
          <w:tab w:val="left" w:pos="0"/>
        </w:tabs>
        <w:spacing w:before="0" w:line="240" w:lineRule="auto"/>
        <w:rPr>
          <w:rFonts w:ascii="Liberation Serif" w:hAnsi="Liberation Serif" w:cs="Liberation Serif"/>
          <w:sz w:val="26"/>
          <w:szCs w:val="26"/>
        </w:rPr>
      </w:pPr>
    </w:p>
    <w:p w:rsidR="00DE40E4" w:rsidRPr="00F31144" w:rsidRDefault="00DE40E4">
      <w:pPr>
        <w:pStyle w:val="17"/>
        <w:keepNext/>
        <w:keepLines/>
        <w:widowControl/>
        <w:tabs>
          <w:tab w:val="left" w:pos="0"/>
          <w:tab w:val="left" w:pos="284"/>
        </w:tabs>
        <w:spacing w:before="0" w:after="0" w:line="240" w:lineRule="auto"/>
        <w:ind w:firstLine="0"/>
        <w:jc w:val="center"/>
        <w:rPr>
          <w:rFonts w:ascii="Liberation Serif" w:hAnsi="Liberation Serif"/>
          <w:sz w:val="26"/>
          <w:szCs w:val="26"/>
        </w:rPr>
      </w:pPr>
      <w:bookmarkStart w:id="18" w:name="_Toc109924840"/>
      <w:bookmarkStart w:id="19" w:name="bookmark31"/>
      <w:bookmarkStart w:id="20" w:name="bookmark30"/>
      <w:r w:rsidRPr="00F31144">
        <w:rPr>
          <w:rFonts w:ascii="Liberation Serif" w:hAnsi="Liberation Serif" w:cs="Liberation Serif"/>
          <w:sz w:val="26"/>
          <w:szCs w:val="26"/>
        </w:rPr>
        <w:t>Раздел 4. Формы контроля за исполнением административного</w:t>
      </w:r>
      <w:bookmarkStart w:id="21" w:name="_Toc109924841"/>
      <w:bookmarkStart w:id="22" w:name="bookmark32"/>
      <w:bookmarkEnd w:id="18"/>
      <w:bookmarkEnd w:id="19"/>
      <w:bookmarkEnd w:id="20"/>
      <w:r w:rsidRPr="00F31144">
        <w:rPr>
          <w:rFonts w:ascii="Liberation Serif" w:hAnsi="Liberation Serif" w:cs="Liberation Serif"/>
          <w:sz w:val="26"/>
          <w:szCs w:val="26"/>
        </w:rPr>
        <w:t xml:space="preserve"> регламента</w:t>
      </w:r>
      <w:bookmarkEnd w:id="21"/>
      <w:bookmarkEnd w:id="22"/>
    </w:p>
    <w:p w:rsidR="00DE40E4" w:rsidRPr="00F31144" w:rsidRDefault="00DE40E4">
      <w:pPr>
        <w:pStyle w:val="17"/>
        <w:keepNext/>
        <w:keepLines/>
        <w:widowControl/>
        <w:tabs>
          <w:tab w:val="left" w:pos="0"/>
        </w:tabs>
        <w:spacing w:before="0" w:after="0" w:line="240" w:lineRule="auto"/>
        <w:ind w:firstLine="0"/>
        <w:jc w:val="center"/>
        <w:rPr>
          <w:rFonts w:ascii="Liberation Serif" w:hAnsi="Liberation Serif" w:cs="Liberation Serif"/>
          <w:sz w:val="26"/>
          <w:szCs w:val="26"/>
        </w:rPr>
      </w:pPr>
    </w:p>
    <w:p w:rsidR="00DE40E4" w:rsidRPr="00E62688" w:rsidRDefault="00DE40E4">
      <w:pPr>
        <w:pStyle w:val="51"/>
        <w:widowControl/>
        <w:tabs>
          <w:tab w:val="left" w:pos="0"/>
        </w:tabs>
        <w:spacing w:line="240" w:lineRule="auto"/>
        <w:ind w:firstLine="0"/>
        <w:jc w:val="center"/>
        <w:rPr>
          <w:rFonts w:ascii="Liberation Serif" w:hAnsi="Liberation Serif"/>
          <w:b w:val="0"/>
          <w:sz w:val="26"/>
          <w:szCs w:val="26"/>
        </w:rPr>
      </w:pPr>
      <w:bookmarkStart w:id="23" w:name="bookmark33"/>
      <w:r w:rsidRPr="00E62688">
        <w:rPr>
          <w:rFonts w:ascii="Liberation Serif" w:hAnsi="Liberation Serif" w:cs="Liberation Serif"/>
          <w:b w:val="0"/>
          <w:i w:val="0"/>
          <w:sz w:val="26"/>
          <w:szCs w:val="26"/>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bookmarkEnd w:id="23"/>
    </w:p>
    <w:p w:rsidR="00DE40E4" w:rsidRPr="00F31144" w:rsidRDefault="00DE40E4">
      <w:pPr>
        <w:pStyle w:val="51"/>
        <w:widowControl/>
        <w:tabs>
          <w:tab w:val="left" w:pos="567"/>
        </w:tabs>
        <w:spacing w:line="240" w:lineRule="auto"/>
        <w:ind w:firstLine="709"/>
        <w:jc w:val="center"/>
        <w:rPr>
          <w:rFonts w:ascii="Liberation Serif" w:hAnsi="Liberation Serif" w:cs="Liberation Serif"/>
          <w:i w:val="0"/>
          <w:sz w:val="26"/>
          <w:szCs w:val="26"/>
        </w:rPr>
      </w:pPr>
    </w:p>
    <w:p w:rsidR="00DE40E4" w:rsidRPr="00F31144" w:rsidRDefault="00DE40E4">
      <w:pPr>
        <w:pStyle w:val="25"/>
        <w:widowControl/>
        <w:tabs>
          <w:tab w:val="left" w:pos="567"/>
          <w:tab w:val="left" w:pos="140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120.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в порядке, установленном организационно-распорядительном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DE40E4" w:rsidRPr="00F31144" w:rsidRDefault="00DE40E4">
      <w:pPr>
        <w:pStyle w:val="25"/>
        <w:widowControl/>
        <w:tabs>
          <w:tab w:val="left" w:pos="567"/>
          <w:tab w:val="left" w:pos="1407"/>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121. Контроль за соблюдением порядка предоставления Муниципальной услуги осуществляется уполномоченными должностными лицами Министерства цифрового развития и связи Свердловской области.</w:t>
      </w:r>
    </w:p>
    <w:p w:rsidR="00DE40E4" w:rsidRPr="00F31144" w:rsidRDefault="00DE40E4">
      <w:pPr>
        <w:pStyle w:val="25"/>
        <w:widowControl/>
        <w:tabs>
          <w:tab w:val="left" w:pos="567"/>
          <w:tab w:val="left" w:pos="1407"/>
        </w:tabs>
        <w:spacing w:before="0" w:line="240" w:lineRule="auto"/>
        <w:ind w:firstLine="709"/>
        <w:rPr>
          <w:rFonts w:ascii="Liberation Serif" w:hAnsi="Liberation Serif" w:cs="Liberation Serif"/>
          <w:sz w:val="26"/>
          <w:szCs w:val="26"/>
        </w:rPr>
      </w:pPr>
    </w:p>
    <w:p w:rsidR="00DE40E4" w:rsidRPr="00E62688" w:rsidRDefault="00DE40E4">
      <w:pPr>
        <w:pStyle w:val="51"/>
        <w:widowControl/>
        <w:tabs>
          <w:tab w:val="left" w:pos="0"/>
        </w:tabs>
        <w:spacing w:line="240" w:lineRule="auto"/>
        <w:ind w:firstLine="0"/>
        <w:jc w:val="center"/>
        <w:rPr>
          <w:rFonts w:ascii="Liberation Serif" w:hAnsi="Liberation Serif"/>
          <w:b w:val="0"/>
          <w:sz w:val="26"/>
          <w:szCs w:val="26"/>
        </w:rPr>
      </w:pPr>
      <w:r w:rsidRPr="00E62688">
        <w:rPr>
          <w:rFonts w:ascii="Liberation Serif" w:hAnsi="Liberation Serif" w:cs="Liberation Serif"/>
          <w:b w:val="0"/>
          <w:i w:val="0"/>
          <w:sz w:val="26"/>
          <w:szCs w:val="26"/>
        </w:rPr>
        <w:t>Порядок и периодичность осуществления плановых и внеплановых проверок полноты и качества предоставления Муниципальной услуги</w:t>
      </w:r>
    </w:p>
    <w:p w:rsidR="00DE40E4" w:rsidRPr="00F31144" w:rsidRDefault="00DE40E4">
      <w:pPr>
        <w:pStyle w:val="51"/>
        <w:widowControl/>
        <w:tabs>
          <w:tab w:val="left" w:pos="409"/>
        </w:tabs>
        <w:spacing w:line="240" w:lineRule="auto"/>
        <w:ind w:left="709" w:firstLine="0"/>
        <w:rPr>
          <w:rFonts w:ascii="Liberation Serif" w:hAnsi="Liberation Serif" w:cs="Liberation Serif"/>
          <w:sz w:val="26"/>
          <w:szCs w:val="26"/>
        </w:rPr>
      </w:pPr>
    </w:p>
    <w:p w:rsidR="00DE40E4" w:rsidRPr="00F31144" w:rsidRDefault="00DE40E4">
      <w:pPr>
        <w:pStyle w:val="25"/>
        <w:widowControl/>
        <w:tabs>
          <w:tab w:val="left" w:pos="1446"/>
        </w:tabs>
        <w:spacing w:before="0" w:line="240" w:lineRule="auto"/>
        <w:ind w:firstLine="709"/>
        <w:rPr>
          <w:rFonts w:ascii="Liberation Serif" w:hAnsi="Liberation Serif"/>
          <w:sz w:val="26"/>
          <w:szCs w:val="26"/>
        </w:rPr>
      </w:pPr>
      <w:r w:rsidRPr="00F31144">
        <w:rPr>
          <w:rFonts w:ascii="Liberation Serif" w:hAnsi="Liberation Serif" w:cs="Liberation Serif"/>
          <w:sz w:val="26"/>
          <w:szCs w:val="26"/>
        </w:rPr>
        <w:t xml:space="preserve">122. Порядок и периодичность осуществления плановых и внеплановых проверок полноты и качества предоставления Муниципальной услуги </w:t>
      </w:r>
      <w:r w:rsidR="004C6816" w:rsidRPr="00F31144">
        <w:rPr>
          <w:rFonts w:ascii="Liberation Serif" w:hAnsi="Liberation Serif" w:cs="Liberation Serif"/>
          <w:sz w:val="26"/>
          <w:szCs w:val="26"/>
        </w:rPr>
        <w:t>устанавливается нормативно-правовым</w:t>
      </w:r>
      <w:r w:rsidRPr="00F31144">
        <w:rPr>
          <w:rFonts w:ascii="Liberation Serif" w:hAnsi="Liberation Serif" w:cs="Liberation Serif"/>
          <w:sz w:val="26"/>
          <w:szCs w:val="26"/>
        </w:rPr>
        <w:t xml:space="preserve"> актом Администрации.</w:t>
      </w:r>
    </w:p>
    <w:p w:rsidR="00DE40E4" w:rsidRDefault="00DE40E4">
      <w:pPr>
        <w:pStyle w:val="25"/>
        <w:widowControl/>
        <w:tabs>
          <w:tab w:val="left" w:pos="1446"/>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123. При выявлении в ходе проверок нарушений исполнения положений настоящего Административного регламента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AD630F" w:rsidRPr="00F31144" w:rsidRDefault="00DE40E4">
      <w:pPr>
        <w:pStyle w:val="25"/>
        <w:widowControl/>
        <w:tabs>
          <w:tab w:val="left" w:pos="1450"/>
        </w:tabs>
        <w:spacing w:before="0" w:line="240" w:lineRule="auto"/>
        <w:ind w:firstLine="709"/>
        <w:rPr>
          <w:rFonts w:ascii="Liberation Serif" w:hAnsi="Liberation Serif" w:cs="Liberation Serif"/>
          <w:sz w:val="26"/>
          <w:szCs w:val="26"/>
        </w:rPr>
      </w:pPr>
      <w:r w:rsidRPr="00F31144">
        <w:rPr>
          <w:rFonts w:ascii="Liberation Serif" w:hAnsi="Liberation Serif" w:cs="Liberation Serif"/>
          <w:sz w:val="26"/>
          <w:szCs w:val="26"/>
        </w:rPr>
        <w:t xml:space="preserve">124. Контроль за соблюдением порядка предоставления Муниципальной услуги осуществляется Министерства цифрового развития и связи Свердловской области в форме мониторинга на постоянной основе (еженедельно) государственных </w:t>
      </w:r>
      <w:r w:rsidRPr="00F31144">
        <w:rPr>
          <w:rFonts w:ascii="Liberation Serif" w:hAnsi="Liberation Serif" w:cs="Liberation Serif"/>
          <w:sz w:val="26"/>
          <w:szCs w:val="26"/>
        </w:rPr>
        <w:lastRenderedPageBreak/>
        <w:t xml:space="preserve">информационных систем используемых для предоставления Муниципальной услуги, а также на основании поступления в Министерства </w:t>
      </w:r>
    </w:p>
    <w:p w:rsidR="00DE40E4" w:rsidRPr="00F31144" w:rsidRDefault="00DE40E4" w:rsidP="00AD630F">
      <w:pPr>
        <w:pStyle w:val="25"/>
        <w:widowControl/>
        <w:tabs>
          <w:tab w:val="left" w:pos="1450"/>
        </w:tabs>
        <w:spacing w:before="0" w:line="240" w:lineRule="auto"/>
        <w:rPr>
          <w:rFonts w:ascii="Liberation Serif" w:hAnsi="Liberation Serif"/>
          <w:sz w:val="26"/>
          <w:szCs w:val="26"/>
        </w:rPr>
      </w:pPr>
      <w:r w:rsidRPr="00F31144">
        <w:rPr>
          <w:rFonts w:ascii="Liberation Serif" w:hAnsi="Liberation Serif" w:cs="Liberation Serif"/>
          <w:sz w:val="26"/>
          <w:szCs w:val="26"/>
        </w:rPr>
        <w:t>цифрового развития и связи Свердловской области обращений граждан, юридических лиц, индивидуальных предпринимателей о фактах нарушения порядка предоставления Муниципальной услуги.</w:t>
      </w:r>
    </w:p>
    <w:p w:rsidR="005A1D17" w:rsidRPr="00F31144" w:rsidRDefault="005A1D17">
      <w:pPr>
        <w:pStyle w:val="3"/>
        <w:keepNext/>
        <w:keepLines/>
        <w:widowControl/>
        <w:tabs>
          <w:tab w:val="left" w:pos="0"/>
        </w:tabs>
        <w:spacing w:line="240" w:lineRule="auto"/>
        <w:ind w:firstLine="0"/>
        <w:jc w:val="center"/>
        <w:rPr>
          <w:rFonts w:ascii="Liberation Serif" w:hAnsi="Liberation Serif"/>
          <w:sz w:val="26"/>
          <w:szCs w:val="26"/>
        </w:rPr>
      </w:pPr>
      <w:bookmarkStart w:id="24" w:name="bookmark35"/>
      <w:bookmarkStart w:id="25" w:name="bookmark34"/>
      <w:bookmarkStart w:id="26" w:name="_Toc109924842"/>
    </w:p>
    <w:p w:rsidR="00DE40E4" w:rsidRPr="00E62688" w:rsidRDefault="00DE40E4">
      <w:pPr>
        <w:pStyle w:val="3"/>
        <w:keepNext/>
        <w:keepLines/>
        <w:widowControl/>
        <w:tabs>
          <w:tab w:val="left" w:pos="0"/>
        </w:tabs>
        <w:spacing w:line="240" w:lineRule="auto"/>
        <w:ind w:firstLine="0"/>
        <w:jc w:val="center"/>
        <w:rPr>
          <w:rFonts w:ascii="Liberation Serif" w:hAnsi="Liberation Serif"/>
          <w:b w:val="0"/>
          <w:sz w:val="26"/>
          <w:szCs w:val="26"/>
        </w:rPr>
      </w:pPr>
      <w:r w:rsidRPr="00E62688">
        <w:rPr>
          <w:rFonts w:ascii="Liberation Serif" w:hAnsi="Liberation Serif" w:cs="Liberation Serif"/>
          <w:b w:val="0"/>
          <w:sz w:val="26"/>
          <w:szCs w:val="26"/>
        </w:rPr>
        <w:t>Ответственность должностных лиц Адм</w:t>
      </w:r>
      <w:r w:rsidR="003A015E">
        <w:rPr>
          <w:rFonts w:ascii="Liberation Serif" w:hAnsi="Liberation Serif" w:cs="Liberation Serif"/>
          <w:b w:val="0"/>
          <w:sz w:val="26"/>
          <w:szCs w:val="26"/>
        </w:rPr>
        <w:t xml:space="preserve">инистрации, работников </w:t>
      </w:r>
      <w:r w:rsidR="003A015E">
        <w:rPr>
          <w:rFonts w:ascii="Liberation Serif" w:hAnsi="Liberation Serif" w:cs="Liberation Serif"/>
          <w:b w:val="0"/>
          <w:sz w:val="26"/>
          <w:szCs w:val="26"/>
        </w:rPr>
        <w:br/>
        <w:t>МФЦ</w:t>
      </w:r>
      <w:r w:rsidRPr="00E62688">
        <w:rPr>
          <w:rFonts w:ascii="Liberation Serif" w:hAnsi="Liberation Serif" w:cs="Liberation Serif"/>
          <w:b w:val="0"/>
          <w:sz w:val="26"/>
          <w:szCs w:val="26"/>
        </w:rPr>
        <w:t xml:space="preserve"> за решения и действия (бездействие), принимаемые (осуществляемые) в ходе предоставления</w:t>
      </w:r>
      <w:bookmarkEnd w:id="24"/>
      <w:bookmarkEnd w:id="25"/>
      <w:r w:rsidRPr="00E62688">
        <w:rPr>
          <w:rFonts w:ascii="Liberation Serif" w:hAnsi="Liberation Serif" w:cs="Liberation Serif"/>
          <w:b w:val="0"/>
          <w:sz w:val="26"/>
          <w:szCs w:val="26"/>
        </w:rPr>
        <w:t xml:space="preserve"> Муниципальной услуги</w:t>
      </w:r>
      <w:bookmarkEnd w:id="26"/>
    </w:p>
    <w:p w:rsidR="00E62688" w:rsidRDefault="00E62688" w:rsidP="00E62688">
      <w:pPr>
        <w:pStyle w:val="3"/>
        <w:keepNext/>
        <w:keepLines/>
        <w:widowControl/>
        <w:numPr>
          <w:ilvl w:val="0"/>
          <w:numId w:val="0"/>
        </w:numPr>
        <w:spacing w:line="240" w:lineRule="auto"/>
        <w:jc w:val="center"/>
        <w:rPr>
          <w:rFonts w:ascii="Liberation Serif" w:hAnsi="Liberation Serif" w:cs="Liberation Serif"/>
          <w:b w:val="0"/>
          <w:sz w:val="26"/>
          <w:szCs w:val="26"/>
        </w:rPr>
      </w:pP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126. 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Муниципал</w:t>
      </w:r>
      <w:r w:rsidR="003A015E">
        <w:rPr>
          <w:rFonts w:ascii="Liberation Serif" w:hAnsi="Liberation Serif" w:cs="Liberation Serif"/>
          <w:sz w:val="26"/>
          <w:szCs w:val="26"/>
        </w:rPr>
        <w:t>ьной услуги, работников МФЦ</w:t>
      </w:r>
      <w:r w:rsidRPr="00F31144">
        <w:rPr>
          <w:rFonts w:ascii="Liberation Serif" w:hAnsi="Liberation Serif" w:cs="Liberation Serif"/>
          <w:sz w:val="26"/>
          <w:szCs w:val="26"/>
        </w:rPr>
        <w:t xml:space="preserve"> и фактов нарушения прав и законных интересов Заявителей должностные лица Администрации </w:t>
      </w:r>
      <w:r w:rsidR="003A015E">
        <w:rPr>
          <w:rFonts w:ascii="Liberation Serif" w:hAnsi="Liberation Serif" w:cs="Liberation Serif"/>
          <w:sz w:val="26"/>
          <w:szCs w:val="26"/>
        </w:rPr>
        <w:t>и работники МФЦ</w:t>
      </w:r>
      <w:r w:rsidRPr="00F31144">
        <w:rPr>
          <w:rFonts w:ascii="Liberation Serif" w:hAnsi="Liberation Serif" w:cs="Liberation Serif"/>
          <w:sz w:val="26"/>
          <w:szCs w:val="26"/>
        </w:rPr>
        <w:t xml:space="preserve"> несут ответственность в соответствии с законодательством Российской Федерации и законодательством Свердловской области.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127. 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128.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129. Требованиями к порядку и формам текущего контроля за предоставлением Муниципальной услуги являются:</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 независимость;</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2) тщательность.</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130.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131.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132.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DE40E4" w:rsidRPr="00F31144" w:rsidRDefault="00DE40E4">
      <w:pPr>
        <w:pStyle w:val="10"/>
        <w:ind w:firstLine="709"/>
        <w:jc w:val="both"/>
        <w:rPr>
          <w:rFonts w:ascii="Liberation Serif" w:hAnsi="Liberation Serif" w:cs="Liberation Serif"/>
          <w:sz w:val="26"/>
          <w:szCs w:val="26"/>
        </w:rPr>
      </w:pPr>
      <w:r w:rsidRPr="00F31144">
        <w:rPr>
          <w:rFonts w:ascii="Liberation Serif" w:hAnsi="Liberation Serif" w:cs="Liberation Serif"/>
          <w:sz w:val="26"/>
          <w:szCs w:val="26"/>
        </w:rPr>
        <w:t>133.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цифрового развития и связи Свердловской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 xml:space="preserve">134. Граждане, их объединения и организации для осуществления контроля за предоставлением Муниципальной услуги имеют </w:t>
      </w:r>
      <w:r w:rsidR="005A1D17" w:rsidRPr="00F31144">
        <w:rPr>
          <w:rFonts w:ascii="Liberation Serif" w:hAnsi="Liberation Serif" w:cs="Liberation Serif"/>
          <w:sz w:val="26"/>
          <w:szCs w:val="26"/>
        </w:rPr>
        <w:t>право направлять в Администрацию</w:t>
      </w:r>
      <w:r w:rsidRPr="00F31144">
        <w:rPr>
          <w:rFonts w:ascii="Liberation Serif" w:hAnsi="Liberation Serif" w:cs="Liberation Serif"/>
          <w:sz w:val="26"/>
          <w:szCs w:val="26"/>
        </w:rPr>
        <w:t xml:space="preserve"> индивидуальные и коллективные обращения с предложениями по совершенствовании </w:t>
      </w:r>
      <w:r w:rsidRPr="00F31144">
        <w:rPr>
          <w:rFonts w:ascii="Liberation Serif" w:hAnsi="Liberation Serif" w:cs="Liberation Serif"/>
          <w:sz w:val="26"/>
          <w:szCs w:val="26"/>
        </w:rPr>
        <w:lastRenderedPageBreak/>
        <w:t>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 xml:space="preserve">135. Контроль за предоставлением Муниципальной услуги, в том числе со стороны граждан их объединений и организаций, осуществляется посредством открытости </w:t>
      </w:r>
      <w:bookmarkStart w:id="27" w:name="bookmark36"/>
      <w:r w:rsidRPr="00F31144">
        <w:rPr>
          <w:rFonts w:ascii="Liberation Serif" w:hAnsi="Liberation Serif" w:cs="Liberation Serif"/>
          <w:sz w:val="26"/>
          <w:szCs w:val="26"/>
        </w:rPr>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bookmarkEnd w:id="27"/>
    </w:p>
    <w:p w:rsidR="00DE40E4" w:rsidRPr="00F31144" w:rsidRDefault="00DE40E4">
      <w:pPr>
        <w:pStyle w:val="10"/>
        <w:ind w:firstLine="709"/>
        <w:jc w:val="both"/>
        <w:rPr>
          <w:rFonts w:ascii="Liberation Serif" w:hAnsi="Liberation Serif" w:cs="Liberation Serif"/>
          <w:sz w:val="26"/>
          <w:szCs w:val="26"/>
        </w:rPr>
      </w:pPr>
    </w:p>
    <w:p w:rsidR="00DE40E4" w:rsidRPr="00E62688" w:rsidRDefault="00DE40E4">
      <w:pPr>
        <w:pStyle w:val="10"/>
        <w:jc w:val="center"/>
        <w:rPr>
          <w:rFonts w:ascii="Liberation Serif" w:hAnsi="Liberation Serif"/>
          <w:sz w:val="26"/>
          <w:szCs w:val="26"/>
        </w:rPr>
      </w:pPr>
      <w:r w:rsidRPr="00E62688">
        <w:rPr>
          <w:rFonts w:ascii="Liberation Serif" w:hAnsi="Liberation Serif" w:cs="Liberation Serif"/>
          <w:sz w:val="26"/>
          <w:szCs w:val="26"/>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E40E4" w:rsidRPr="00F31144" w:rsidRDefault="00DE40E4">
      <w:pPr>
        <w:pStyle w:val="10"/>
        <w:ind w:firstLine="709"/>
        <w:jc w:val="both"/>
        <w:rPr>
          <w:rFonts w:ascii="Liberation Serif" w:hAnsi="Liberation Serif" w:cs="Liberation Serif"/>
          <w:sz w:val="26"/>
          <w:szCs w:val="26"/>
        </w:rPr>
      </w:pP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136. Требованиями к порядку и формам текущего контроля за предоставлением Муниципальной услуги являются:</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 независимость;</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2) тщательность.</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137.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138.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139.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140.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по управлению государственным имуществом Свердловской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 xml:space="preserve">141. Граждане, их объединения и организации для осуществления контроля за предоставлением Муниципальной услуги имеют </w:t>
      </w:r>
      <w:r w:rsidR="006E2C2D" w:rsidRPr="00F31144">
        <w:rPr>
          <w:rFonts w:ascii="Liberation Serif" w:hAnsi="Liberation Serif" w:cs="Liberation Serif"/>
          <w:sz w:val="26"/>
          <w:szCs w:val="26"/>
        </w:rPr>
        <w:t>право направлять в Администрацию</w:t>
      </w:r>
      <w:r w:rsidRPr="00F31144">
        <w:rPr>
          <w:rFonts w:ascii="Liberation Serif" w:hAnsi="Liberation Serif" w:cs="Liberation Serif"/>
          <w:sz w:val="26"/>
          <w:szCs w:val="26"/>
        </w:rPr>
        <w:t xml:space="preserve"> индивидуальные и коллективные обращения с пр</w:t>
      </w:r>
      <w:r w:rsidR="00A34A74">
        <w:rPr>
          <w:rFonts w:ascii="Liberation Serif" w:hAnsi="Liberation Serif" w:cs="Liberation Serif"/>
          <w:sz w:val="26"/>
          <w:szCs w:val="26"/>
        </w:rPr>
        <w:t>едложениями по совершенствованию</w:t>
      </w:r>
      <w:r w:rsidRPr="00F31144">
        <w:rPr>
          <w:rFonts w:ascii="Liberation Serif" w:hAnsi="Liberation Serif" w:cs="Liberation Serif"/>
          <w:sz w:val="26"/>
          <w:szCs w:val="26"/>
        </w:rPr>
        <w:t xml:space="preserve">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6A0511" w:rsidRDefault="00DE40E4">
      <w:pPr>
        <w:pStyle w:val="10"/>
        <w:ind w:firstLine="709"/>
        <w:jc w:val="both"/>
        <w:rPr>
          <w:rFonts w:ascii="Liberation Serif" w:hAnsi="Liberation Serif" w:cs="Liberation Serif"/>
          <w:sz w:val="26"/>
          <w:szCs w:val="26"/>
        </w:rPr>
      </w:pPr>
      <w:r w:rsidRPr="00F31144">
        <w:rPr>
          <w:rFonts w:ascii="Liberation Serif" w:hAnsi="Liberation Serif" w:cs="Liberation Serif"/>
          <w:sz w:val="26"/>
          <w:szCs w:val="26"/>
        </w:rPr>
        <w:t>142.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 xml:space="preserve"> получения полной, актуальной и достоверной информации о порядке предоставления Муниципальной услуги и возможности досудебного рассмотрения </w:t>
      </w:r>
      <w:r w:rsidRPr="00F31144">
        <w:rPr>
          <w:rFonts w:ascii="Liberation Serif" w:hAnsi="Liberation Serif" w:cs="Liberation Serif"/>
          <w:sz w:val="26"/>
          <w:szCs w:val="26"/>
        </w:rPr>
        <w:lastRenderedPageBreak/>
        <w:t>обращений (жалоб) в процессе получения Муниципальной услуги.</w:t>
      </w:r>
    </w:p>
    <w:p w:rsidR="00DE40E4" w:rsidRPr="00F31144" w:rsidRDefault="00DE40E4">
      <w:pPr>
        <w:pStyle w:val="10"/>
        <w:ind w:firstLine="709"/>
        <w:jc w:val="both"/>
        <w:rPr>
          <w:rFonts w:ascii="Liberation Serif" w:hAnsi="Liberation Serif" w:cs="Liberation Serif"/>
          <w:sz w:val="26"/>
          <w:szCs w:val="26"/>
        </w:rPr>
      </w:pPr>
    </w:p>
    <w:p w:rsidR="00A34A74" w:rsidRDefault="00DE40E4">
      <w:pPr>
        <w:pStyle w:val="10"/>
        <w:jc w:val="center"/>
        <w:rPr>
          <w:rStyle w:val="11"/>
          <w:rFonts w:ascii="Liberation Serif" w:hAnsi="Liberation Serif" w:cs="Liberation Serif"/>
          <w:b/>
          <w:sz w:val="26"/>
          <w:szCs w:val="26"/>
        </w:rPr>
      </w:pPr>
      <w:bookmarkStart w:id="28" w:name="bookmark37"/>
      <w:r w:rsidRPr="00F31144">
        <w:rPr>
          <w:rStyle w:val="11"/>
          <w:rFonts w:ascii="Liberation Serif" w:hAnsi="Liberation Serif" w:cs="Liberation Serif"/>
          <w:b/>
          <w:sz w:val="26"/>
          <w:szCs w:val="26"/>
        </w:rPr>
        <w:t xml:space="preserve">Раздел 5.Досудебный (внесудебный) порядок обжалования решений и действий (бездействия) Администрации, предоставляющей Муниципальную услугу, </w:t>
      </w:r>
    </w:p>
    <w:p w:rsidR="00DE40E4" w:rsidRPr="00F31144" w:rsidRDefault="003A015E">
      <w:pPr>
        <w:pStyle w:val="10"/>
        <w:jc w:val="center"/>
        <w:rPr>
          <w:rFonts w:ascii="Liberation Serif" w:hAnsi="Liberation Serif"/>
          <w:sz w:val="26"/>
          <w:szCs w:val="26"/>
        </w:rPr>
      </w:pPr>
      <w:r>
        <w:rPr>
          <w:rStyle w:val="11"/>
          <w:rFonts w:ascii="Liberation Serif" w:hAnsi="Liberation Serif" w:cs="Liberation Serif"/>
          <w:b/>
          <w:sz w:val="26"/>
          <w:szCs w:val="26"/>
        </w:rPr>
        <w:t>МФЦ</w:t>
      </w:r>
      <w:r w:rsidR="00DE40E4" w:rsidRPr="00F31144">
        <w:rPr>
          <w:rStyle w:val="11"/>
          <w:rFonts w:ascii="Liberation Serif" w:hAnsi="Liberation Serif" w:cs="Liberation Serif"/>
          <w:b/>
          <w:sz w:val="26"/>
          <w:szCs w:val="26"/>
        </w:rPr>
        <w:t>, организаций, участвующих в предоставлении Муниципальной услуги, а также их должностных лиц и</w:t>
      </w:r>
      <w:r w:rsidR="00DE40E4" w:rsidRPr="00F31144">
        <w:rPr>
          <w:rFonts w:ascii="Liberation Serif" w:hAnsi="Liberation Serif"/>
          <w:sz w:val="26"/>
          <w:szCs w:val="26"/>
        </w:rPr>
        <w:t> </w:t>
      </w:r>
      <w:r w:rsidR="00DE40E4" w:rsidRPr="00F31144">
        <w:rPr>
          <w:rStyle w:val="11"/>
          <w:rFonts w:ascii="Liberation Serif" w:hAnsi="Liberation Serif" w:cs="Liberation Serif"/>
          <w:b/>
          <w:sz w:val="26"/>
          <w:szCs w:val="26"/>
        </w:rPr>
        <w:t>работников</w:t>
      </w:r>
      <w:bookmarkEnd w:id="28"/>
    </w:p>
    <w:p w:rsidR="00DE40E4" w:rsidRPr="00F31144" w:rsidRDefault="00DE40E4">
      <w:pPr>
        <w:pStyle w:val="10"/>
        <w:ind w:firstLine="709"/>
        <w:jc w:val="center"/>
        <w:rPr>
          <w:rFonts w:ascii="Liberation Serif" w:hAnsi="Liberation Serif" w:cs="Liberation Serif"/>
          <w:b/>
          <w:sz w:val="26"/>
          <w:szCs w:val="26"/>
        </w:rPr>
      </w:pPr>
    </w:p>
    <w:p w:rsidR="00DE40E4" w:rsidRPr="00E62688" w:rsidRDefault="00DE40E4">
      <w:pPr>
        <w:pStyle w:val="10"/>
        <w:jc w:val="center"/>
        <w:rPr>
          <w:rFonts w:ascii="Liberation Serif" w:hAnsi="Liberation Serif"/>
          <w:sz w:val="26"/>
          <w:szCs w:val="26"/>
        </w:rPr>
      </w:pPr>
      <w:bookmarkStart w:id="29" w:name="bookmark38"/>
      <w:r w:rsidRPr="00E62688">
        <w:rPr>
          <w:rFonts w:ascii="Liberation Serif" w:hAnsi="Liberation Serif" w:cs="Liberation Serif"/>
          <w:sz w:val="26"/>
          <w:szCs w:val="26"/>
        </w:rPr>
        <w:t>Досудебный (внесудебный) порядок обжалования решений и действий (бездействия)</w:t>
      </w:r>
      <w:bookmarkEnd w:id="29"/>
      <w:r w:rsidRPr="00E62688">
        <w:rPr>
          <w:rFonts w:ascii="Liberation Serif" w:hAnsi="Liberation Serif" w:cs="Liberation Serif"/>
          <w:sz w:val="26"/>
          <w:szCs w:val="26"/>
        </w:rPr>
        <w:t xml:space="preserve"> Администрации, МФЦ, а также их работников</w:t>
      </w:r>
    </w:p>
    <w:p w:rsidR="00DE40E4" w:rsidRPr="00F31144" w:rsidRDefault="00DE40E4">
      <w:pPr>
        <w:pStyle w:val="10"/>
        <w:ind w:firstLine="709"/>
        <w:jc w:val="both"/>
        <w:rPr>
          <w:rFonts w:ascii="Liberation Serif" w:hAnsi="Liberation Serif" w:cs="Liberation Serif"/>
          <w:sz w:val="26"/>
          <w:szCs w:val="26"/>
        </w:rPr>
      </w:pP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143. Заявитель может обратиться с жалобой в следующих случаях:</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 нарушение срока регистрации запроса о предоставлении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2) нарушение срока регистрации комплексного запроса о предоставлении нескольких государственных и (или) муниципальных услуг в МФЦ;</w:t>
      </w:r>
    </w:p>
    <w:p w:rsidR="00E62688"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3) нарушение срока предоставления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4)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Муниципальной услуги;</w:t>
      </w:r>
    </w:p>
    <w:p w:rsidR="00DE40E4" w:rsidRPr="00F31144" w:rsidRDefault="00DE40E4">
      <w:pPr>
        <w:pStyle w:val="10"/>
        <w:ind w:firstLine="709"/>
        <w:jc w:val="both"/>
        <w:rPr>
          <w:rFonts w:ascii="Liberation Serif" w:hAnsi="Liberation Serif"/>
          <w:sz w:val="26"/>
          <w:szCs w:val="26"/>
        </w:rPr>
      </w:pPr>
      <w:r w:rsidRPr="00F31144">
        <w:rPr>
          <w:rStyle w:val="11"/>
          <w:rFonts w:ascii="Liberation Serif" w:hAnsi="Liberation Serif" w:cs="Liberation Serif"/>
          <w:sz w:val="26"/>
          <w:szCs w:val="26"/>
        </w:rPr>
        <w:t>5)</w:t>
      </w:r>
      <w:r w:rsidRPr="00F31144">
        <w:rPr>
          <w:rFonts w:ascii="Liberation Serif" w:hAnsi="Liberation Serif"/>
          <w:sz w:val="26"/>
          <w:szCs w:val="26"/>
        </w:rPr>
        <w:t> </w:t>
      </w:r>
      <w:r w:rsidRPr="00F31144">
        <w:rPr>
          <w:rStyle w:val="11"/>
          <w:rFonts w:ascii="Liberation Serif" w:hAnsi="Liberation Serif" w:cs="Liberation Serif"/>
          <w:sz w:val="26"/>
          <w:szCs w:val="26"/>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Муниципальной услуги, у Заявителя;</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6) отказ в предоставлении Муниципальной услуги, если осн</w:t>
      </w:r>
      <w:r w:rsidR="000C2065" w:rsidRPr="00F31144">
        <w:rPr>
          <w:rFonts w:ascii="Liberation Serif" w:hAnsi="Liberation Serif" w:cs="Liberation Serif"/>
          <w:sz w:val="26"/>
          <w:szCs w:val="26"/>
        </w:rPr>
        <w:t>ования отказа не предусмотрены Ф</w:t>
      </w:r>
      <w:r w:rsidRPr="00F31144">
        <w:rPr>
          <w:rFonts w:ascii="Liberation Serif" w:hAnsi="Liberation Serif" w:cs="Liberation Serif"/>
          <w:sz w:val="26"/>
          <w:szCs w:val="26"/>
        </w:rPr>
        <w:t>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Свердловской области, настоящим Административным регламентом для предоставления Муниципальной услуги;</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7)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Свердловской области, настоящим Административным регламентом;</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8) отказ Администрации, должностного лица Администрации,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9) нарушение срока или порядка выдачи документов по результатам предоставления Муниципальной услуги;</w:t>
      </w:r>
    </w:p>
    <w:p w:rsidR="00DE40E4" w:rsidRPr="00F31144" w:rsidRDefault="00DE40E4">
      <w:pPr>
        <w:pStyle w:val="10"/>
        <w:ind w:firstLine="709"/>
        <w:jc w:val="both"/>
        <w:rPr>
          <w:rFonts w:ascii="Liberation Serif" w:hAnsi="Liberation Serif"/>
          <w:sz w:val="26"/>
          <w:szCs w:val="26"/>
        </w:rPr>
      </w:pPr>
      <w:r w:rsidRPr="00F31144">
        <w:rPr>
          <w:rStyle w:val="11"/>
          <w:rFonts w:ascii="Liberation Serif" w:hAnsi="Liberation Serif" w:cs="Liberation Serif"/>
          <w:sz w:val="26"/>
          <w:szCs w:val="26"/>
        </w:rPr>
        <w:t>10)</w:t>
      </w:r>
      <w:r w:rsidRPr="00F31144">
        <w:rPr>
          <w:rFonts w:ascii="Liberation Serif" w:hAnsi="Liberation Serif"/>
          <w:sz w:val="26"/>
          <w:szCs w:val="26"/>
        </w:rPr>
        <w:t> </w:t>
      </w:r>
      <w:r w:rsidRPr="00F31144">
        <w:rPr>
          <w:rStyle w:val="11"/>
          <w:rFonts w:ascii="Liberation Serif" w:hAnsi="Liberation Serif" w:cs="Liberation Serif"/>
          <w:sz w:val="26"/>
          <w:szCs w:val="2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настоящим административным регламентом.</w:t>
      </w:r>
    </w:p>
    <w:p w:rsidR="00DE40E4" w:rsidRDefault="003A015E">
      <w:pPr>
        <w:pStyle w:val="10"/>
        <w:ind w:firstLine="709"/>
        <w:jc w:val="both"/>
        <w:rPr>
          <w:rFonts w:ascii="Liberation Serif" w:hAnsi="Liberation Serif" w:cs="Liberation Serif"/>
          <w:sz w:val="26"/>
          <w:szCs w:val="26"/>
        </w:rPr>
      </w:pPr>
      <w:r>
        <w:rPr>
          <w:rFonts w:ascii="Liberation Serif" w:hAnsi="Liberation Serif" w:cs="Liberation Serif"/>
          <w:sz w:val="26"/>
          <w:szCs w:val="26"/>
        </w:rPr>
        <w:t>144. Жалоба подается в МФЦ</w:t>
      </w:r>
      <w:r w:rsidR="00DE40E4" w:rsidRPr="00F31144">
        <w:rPr>
          <w:rFonts w:ascii="Liberation Serif" w:hAnsi="Liberation Serif" w:cs="Liberation Serif"/>
          <w:sz w:val="26"/>
          <w:szCs w:val="26"/>
        </w:rPr>
        <w:t xml:space="preserve">, </w:t>
      </w:r>
      <w:r w:rsidR="00FF5CBE" w:rsidRPr="00F31144">
        <w:rPr>
          <w:rFonts w:ascii="Liberation Serif" w:hAnsi="Liberation Serif" w:cs="Liberation Serif"/>
          <w:sz w:val="26"/>
          <w:szCs w:val="26"/>
        </w:rPr>
        <w:t>Администрацию, предоставляющую м</w:t>
      </w:r>
      <w:r w:rsidR="00DE40E4" w:rsidRPr="00F31144">
        <w:rPr>
          <w:rFonts w:ascii="Liberation Serif" w:hAnsi="Liberation Serif" w:cs="Liberation Serif"/>
          <w:sz w:val="26"/>
          <w:szCs w:val="26"/>
        </w:rPr>
        <w:t xml:space="preserve">униципальную услугу, в письменной форме, в том числе при личном приеме </w:t>
      </w:r>
      <w:r w:rsidR="00DE40E4" w:rsidRPr="00F31144">
        <w:rPr>
          <w:rFonts w:ascii="Liberation Serif" w:hAnsi="Liberation Serif" w:cs="Liberation Serif"/>
          <w:sz w:val="26"/>
          <w:szCs w:val="26"/>
        </w:rPr>
        <w:lastRenderedPageBreak/>
        <w:t>Заявителя, или в электронном виде.</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145. Жалобу на решения и дейс</w:t>
      </w:r>
      <w:r w:rsidR="003A015E">
        <w:rPr>
          <w:rFonts w:ascii="Liberation Serif" w:hAnsi="Liberation Serif" w:cs="Liberation Serif"/>
          <w:sz w:val="26"/>
          <w:szCs w:val="26"/>
        </w:rPr>
        <w:t>твия (бездействие) МФЦ</w:t>
      </w:r>
      <w:r w:rsidRPr="00F31144">
        <w:rPr>
          <w:rFonts w:ascii="Liberation Serif" w:hAnsi="Liberation Serif" w:cs="Liberation Serif"/>
          <w:sz w:val="26"/>
          <w:szCs w:val="26"/>
        </w:rPr>
        <w:t xml:space="preserve">, также </w:t>
      </w:r>
      <w:r w:rsidR="003A015E">
        <w:rPr>
          <w:rFonts w:ascii="Liberation Serif" w:hAnsi="Liberation Serif" w:cs="Liberation Serif"/>
          <w:sz w:val="26"/>
          <w:szCs w:val="26"/>
        </w:rPr>
        <w:t>можно подать учредителю МФЦ</w:t>
      </w:r>
      <w:r w:rsidRPr="00F31144">
        <w:rPr>
          <w:rFonts w:ascii="Liberation Serif" w:hAnsi="Liberation Serif" w:cs="Liberation Serif"/>
          <w:sz w:val="26"/>
          <w:szCs w:val="26"/>
        </w:rPr>
        <w:t xml:space="preserve"> или в Министерства цифрового развития и связи Свердловской области, в письменной форме, в том числе при личном приеме Заявителя, или в электронном виде.</w:t>
      </w:r>
    </w:p>
    <w:p w:rsidR="00DE40E4" w:rsidRPr="00F31144" w:rsidRDefault="00DE40E4">
      <w:pPr>
        <w:pStyle w:val="10"/>
        <w:ind w:firstLine="709"/>
        <w:jc w:val="both"/>
        <w:rPr>
          <w:rFonts w:ascii="Liberation Serif" w:hAnsi="Liberation Serif"/>
          <w:sz w:val="26"/>
          <w:szCs w:val="26"/>
        </w:rPr>
      </w:pPr>
      <w:r w:rsidRPr="00F31144">
        <w:rPr>
          <w:rFonts w:ascii="Liberation Serif" w:hAnsi="Liberation Serif" w:cs="Liberation Serif"/>
          <w:sz w:val="26"/>
          <w:szCs w:val="26"/>
        </w:rPr>
        <w:t>146. Жалоба должна содержать:</w:t>
      </w:r>
    </w:p>
    <w:p w:rsidR="00DE40E4" w:rsidRPr="00F31144" w:rsidRDefault="00DE40E4">
      <w:pPr>
        <w:pStyle w:val="10"/>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наименование органа, предоставляющего Муниципальную услугу, должностн</w:t>
      </w:r>
      <w:r w:rsidR="003A015E">
        <w:rPr>
          <w:rFonts w:ascii="Liberation Serif" w:hAnsi="Liberation Serif" w:cs="Liberation Serif"/>
          <w:sz w:val="26"/>
          <w:szCs w:val="26"/>
        </w:rPr>
        <w:t>ого лица Администрации, МФЦ</w:t>
      </w:r>
      <w:r w:rsidRPr="00F31144">
        <w:rPr>
          <w:rFonts w:ascii="Liberation Serif" w:hAnsi="Liberation Serif" w:cs="Liberation Serif"/>
          <w:sz w:val="26"/>
          <w:szCs w:val="26"/>
        </w:rPr>
        <w:t>, его руководителя и (или) работника, решения и действия (бездействие) которых обжалуются;</w:t>
      </w:r>
    </w:p>
    <w:p w:rsidR="00DE40E4" w:rsidRPr="00F31144" w:rsidRDefault="00DE40E4">
      <w:pPr>
        <w:pStyle w:val="10"/>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w:t>
      </w:r>
    </w:p>
    <w:p w:rsidR="00DE40E4" w:rsidRDefault="00DE40E4">
      <w:pPr>
        <w:pStyle w:val="10"/>
        <w:tabs>
          <w:tab w:val="left" w:pos="993"/>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сведения об обжалуемых решениях и действиях (бездействии) Администрации, должностного лица Администрации, предоставляющего Муниципа</w:t>
      </w:r>
      <w:r w:rsidR="003A015E">
        <w:rPr>
          <w:rFonts w:ascii="Liberation Serif" w:hAnsi="Liberation Serif" w:cs="Liberation Serif"/>
          <w:sz w:val="26"/>
          <w:szCs w:val="26"/>
        </w:rPr>
        <w:t>льную услугу, работника МФЦ</w:t>
      </w:r>
      <w:r w:rsidRPr="00F31144">
        <w:rPr>
          <w:rFonts w:ascii="Liberation Serif" w:hAnsi="Liberation Serif" w:cs="Liberation Serif"/>
          <w:sz w:val="26"/>
          <w:szCs w:val="26"/>
        </w:rPr>
        <w:t>;</w:t>
      </w:r>
    </w:p>
    <w:p w:rsidR="00DE40E4" w:rsidRPr="00F31144" w:rsidRDefault="00DE40E4">
      <w:pPr>
        <w:pStyle w:val="10"/>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доводы, на основании которых Заявитель не согласен с решением и действиями (бездействием) Администрации, должностного лица А</w:t>
      </w:r>
      <w:r w:rsidR="003A015E">
        <w:rPr>
          <w:rFonts w:ascii="Liberation Serif" w:hAnsi="Liberation Serif" w:cs="Liberation Serif"/>
          <w:sz w:val="26"/>
          <w:szCs w:val="26"/>
        </w:rPr>
        <w:t>дминистрации, работника МФЦ</w:t>
      </w:r>
      <w:r w:rsidRPr="00F31144">
        <w:rPr>
          <w:rFonts w:ascii="Liberation Serif" w:hAnsi="Liberation Serif" w:cs="Liberation Serif"/>
          <w:sz w:val="26"/>
          <w:szCs w:val="26"/>
        </w:rPr>
        <w:t>. Заявителем могут быть представлены документы (при наличии), подтверждающие доводы Заявителя, либо их копии.</w:t>
      </w:r>
    </w:p>
    <w:p w:rsidR="00DE40E4" w:rsidRPr="00F31144" w:rsidRDefault="00DE40E4">
      <w:pPr>
        <w:pStyle w:val="10"/>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DE40E4" w:rsidRPr="00F31144" w:rsidRDefault="00DE40E4">
      <w:pPr>
        <w:pStyle w:val="10"/>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оформленная в соответствии с законодательством Российской Федерации доверенность (для физических лиц);</w:t>
      </w:r>
    </w:p>
    <w:p w:rsidR="00DE40E4" w:rsidRPr="00F31144" w:rsidRDefault="00DE40E4">
      <w:pPr>
        <w:pStyle w:val="10"/>
        <w:tabs>
          <w:tab w:val="left" w:pos="993"/>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FF5CBE" w:rsidRPr="00F31144" w:rsidRDefault="00DE40E4" w:rsidP="00FF5CBE">
      <w:pPr>
        <w:pStyle w:val="10"/>
        <w:pBdr>
          <w:right w:val="none" w:sz="0" w:space="1" w:color="000000"/>
        </w:pBdr>
        <w:tabs>
          <w:tab w:val="left" w:pos="993"/>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r w:rsidR="00FF5CBE" w:rsidRPr="00F31144">
        <w:rPr>
          <w:rFonts w:ascii="Liberation Serif" w:hAnsi="Liberation Serif" w:cs="Liberation Serif"/>
          <w:sz w:val="26"/>
          <w:szCs w:val="26"/>
        </w:rPr>
        <w:t xml:space="preserve"> </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148. Прием жалоб в письменной форме осуществляется Администрацией, предоставляюще</w:t>
      </w:r>
      <w:r w:rsidR="003A015E">
        <w:rPr>
          <w:rFonts w:ascii="Liberation Serif" w:hAnsi="Liberation Serif" w:cs="Liberation Serif"/>
          <w:sz w:val="26"/>
          <w:szCs w:val="26"/>
        </w:rPr>
        <w:t>й Муниципальную услугу, МФЦ</w:t>
      </w:r>
      <w:r w:rsidRPr="00F31144">
        <w:rPr>
          <w:rFonts w:ascii="Liberation Serif" w:hAnsi="Liberation Serif" w:cs="Liberation Serif"/>
          <w:sz w:val="26"/>
          <w:szCs w:val="26"/>
        </w:rPr>
        <w:t xml:space="preserve">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Муниципальной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149.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w:t>
      </w:r>
      <w:r w:rsidR="003A015E">
        <w:rPr>
          <w:rFonts w:ascii="Liberation Serif" w:hAnsi="Liberation Serif" w:cs="Liberation Serif"/>
          <w:sz w:val="26"/>
          <w:szCs w:val="26"/>
        </w:rPr>
        <w:t>ществляется учредителем МФЦ</w:t>
      </w:r>
      <w:r w:rsidRPr="00F31144">
        <w:rPr>
          <w:rFonts w:ascii="Liberation Serif" w:hAnsi="Liberation Serif" w:cs="Liberation Serif"/>
          <w:sz w:val="26"/>
          <w:szCs w:val="26"/>
        </w:rPr>
        <w:t xml:space="preserve"> в месте фактического нахождения учредителя. Время приема жалоб учредителем </w:t>
      </w:r>
      <w:r w:rsidR="003A015E">
        <w:rPr>
          <w:rFonts w:ascii="Liberation Serif" w:hAnsi="Liberation Serif" w:cs="Liberation Serif"/>
          <w:sz w:val="26"/>
          <w:szCs w:val="26"/>
        </w:rPr>
        <w:lastRenderedPageBreak/>
        <w:t>МФЦ</w:t>
      </w:r>
      <w:r w:rsidRPr="00F31144">
        <w:rPr>
          <w:rFonts w:ascii="Liberation Serif" w:hAnsi="Liberation Serif" w:cs="Liberation Serif"/>
          <w:sz w:val="26"/>
          <w:szCs w:val="26"/>
        </w:rPr>
        <w:t xml:space="preserve"> должно совпадать со временем работы учредителя.</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150. В электронном виде жалоба может быть подана Заявителем посредством:</w:t>
      </w:r>
    </w:p>
    <w:p w:rsidR="00DE40E4" w:rsidRDefault="00DE40E4" w:rsidP="00FF5CBE">
      <w:pPr>
        <w:pStyle w:val="10"/>
        <w:pBdr>
          <w:right w:val="none" w:sz="0" w:space="1" w:color="000000"/>
        </w:pBdr>
        <w:tabs>
          <w:tab w:val="left" w:pos="993"/>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официально</w:t>
      </w:r>
      <w:r w:rsidR="003A015E">
        <w:rPr>
          <w:rFonts w:ascii="Liberation Serif" w:hAnsi="Liberation Serif" w:cs="Liberation Serif"/>
          <w:sz w:val="26"/>
          <w:szCs w:val="26"/>
        </w:rPr>
        <w:t>го сайта Администрации, МФЦ, учредителя МФЦ</w:t>
      </w:r>
      <w:r w:rsidRPr="00F31144">
        <w:rPr>
          <w:rFonts w:ascii="Liberation Serif" w:hAnsi="Liberation Serif" w:cs="Liberation Serif"/>
          <w:sz w:val="26"/>
          <w:szCs w:val="26"/>
        </w:rPr>
        <w:t xml:space="preserve"> в информационно-телекоммуникационной сети Интернет;</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 xml:space="preserve">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w:t>
      </w:r>
      <w:r w:rsidRPr="00826578">
        <w:rPr>
          <w:rFonts w:ascii="Liberation Serif" w:hAnsi="Liberation Serif" w:cs="Liberation Serif"/>
          <w:color w:val="auto"/>
          <w:sz w:val="26"/>
          <w:szCs w:val="26"/>
        </w:rPr>
        <w:t>МФЦ</w:t>
      </w:r>
      <w:r w:rsidRPr="00F31144">
        <w:rPr>
          <w:rFonts w:ascii="Liberation Serif" w:hAnsi="Liberation Serif" w:cs="Liberation Serif"/>
          <w:sz w:val="26"/>
          <w:szCs w:val="26"/>
        </w:rPr>
        <w:t xml:space="preserve"> работников);</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РПГУ (за исключением жалоб на решения и д</w:t>
      </w:r>
      <w:r w:rsidR="003A015E">
        <w:rPr>
          <w:rFonts w:ascii="Liberation Serif" w:hAnsi="Liberation Serif" w:cs="Liberation Serif"/>
          <w:sz w:val="26"/>
          <w:szCs w:val="26"/>
        </w:rPr>
        <w:t>ействия (бездействие) МФЦ</w:t>
      </w:r>
      <w:r w:rsidRPr="00F31144">
        <w:rPr>
          <w:rFonts w:ascii="Liberation Serif" w:hAnsi="Liberation Serif" w:cs="Liberation Serif"/>
          <w:sz w:val="26"/>
          <w:szCs w:val="26"/>
        </w:rPr>
        <w:t xml:space="preserve"> и их работников);</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w:t>
      </w:r>
      <w:r w:rsidR="003A015E">
        <w:rPr>
          <w:rFonts w:ascii="Liberation Serif" w:hAnsi="Liberation Serif" w:cs="Liberation Serif"/>
          <w:sz w:val="26"/>
          <w:szCs w:val="26"/>
        </w:rPr>
        <w:t xml:space="preserve"> действия (бездействие) МФЦ</w:t>
      </w:r>
      <w:r w:rsidRPr="00F31144">
        <w:rPr>
          <w:rFonts w:ascii="Liberation Serif" w:hAnsi="Liberation Serif" w:cs="Liberation Serif"/>
          <w:sz w:val="26"/>
          <w:szCs w:val="26"/>
        </w:rPr>
        <w:t xml:space="preserve"> и их работников).</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151.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152. Жалоба рассматривается Администрацией, порядок предоставления которой был нарушен вследствие решений и действий (бездействия) Администрации, должностного лица Администрации.</w:t>
      </w:r>
    </w:p>
    <w:p w:rsidR="00DE40E4" w:rsidRPr="00F31144" w:rsidRDefault="00DE40E4" w:rsidP="006A0511">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 xml:space="preserve">153. В случае если жалоба подана Заявителем в Администрацию,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w:t>
      </w:r>
      <w:r w:rsidR="003A015E">
        <w:rPr>
          <w:rFonts w:ascii="Liberation Serif" w:hAnsi="Liberation Serif" w:cs="Liberation Serif"/>
          <w:sz w:val="26"/>
          <w:szCs w:val="26"/>
        </w:rPr>
        <w:t>государственные услуги, МФЦ, учредителю МФЦ</w:t>
      </w:r>
      <w:r w:rsidRPr="00F31144">
        <w:rPr>
          <w:rFonts w:ascii="Liberation Serif" w:hAnsi="Liberation Serif" w:cs="Liberation Serif"/>
          <w:sz w:val="26"/>
          <w:szCs w:val="26"/>
        </w:rPr>
        <w:t xml:space="preserve">. При этом Администрация, перенаправившая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w:t>
      </w:r>
      <w:r w:rsidR="003A015E">
        <w:rPr>
          <w:rFonts w:ascii="Liberation Serif" w:hAnsi="Liberation Serif" w:cs="Liberation Serif"/>
          <w:sz w:val="26"/>
          <w:szCs w:val="26"/>
        </w:rPr>
        <w:t>государственные услуги, МФЦ</w:t>
      </w:r>
      <w:r w:rsidRPr="00F31144">
        <w:rPr>
          <w:rFonts w:ascii="Liberation Serif" w:hAnsi="Liberation Serif" w:cs="Liberation Serif"/>
          <w:sz w:val="26"/>
          <w:szCs w:val="26"/>
        </w:rPr>
        <w:t xml:space="preserve">, у уполномоченного на ее </w:t>
      </w:r>
      <w:r w:rsidR="003A015E">
        <w:rPr>
          <w:rFonts w:ascii="Liberation Serif" w:hAnsi="Liberation Serif" w:cs="Liberation Serif"/>
          <w:sz w:val="26"/>
          <w:szCs w:val="26"/>
        </w:rPr>
        <w:t>рассмотрение учредителя МФЦ</w:t>
      </w:r>
      <w:r w:rsidRPr="00F31144">
        <w:rPr>
          <w:rFonts w:ascii="Liberation Serif" w:hAnsi="Liberation Serif" w:cs="Liberation Serif"/>
          <w:sz w:val="26"/>
          <w:szCs w:val="26"/>
        </w:rPr>
        <w:t>.</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 xml:space="preserve">154. Жалоба на решения и действия (бездействие) Администрации и их должностных лиц, может быть </w:t>
      </w:r>
      <w:r w:rsidR="003A015E">
        <w:rPr>
          <w:rFonts w:ascii="Liberation Serif" w:hAnsi="Liberation Serif" w:cs="Liberation Serif"/>
          <w:sz w:val="26"/>
          <w:szCs w:val="26"/>
        </w:rPr>
        <w:t>подана Заявителем через МФЦ</w:t>
      </w:r>
      <w:r w:rsidRPr="00F31144">
        <w:rPr>
          <w:rFonts w:ascii="Liberation Serif" w:hAnsi="Liberation Serif" w:cs="Liberation Serif"/>
          <w:sz w:val="26"/>
          <w:szCs w:val="26"/>
        </w:rPr>
        <w:t>.</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155. При п</w:t>
      </w:r>
      <w:r w:rsidR="003A015E">
        <w:rPr>
          <w:rFonts w:ascii="Liberation Serif" w:hAnsi="Liberation Serif" w:cs="Liberation Serif"/>
          <w:sz w:val="26"/>
          <w:szCs w:val="26"/>
        </w:rPr>
        <w:t>оступлении такой жалобы МФЦ</w:t>
      </w:r>
      <w:r w:rsidRPr="00F31144">
        <w:rPr>
          <w:rFonts w:ascii="Liberation Serif" w:hAnsi="Liberation Serif" w:cs="Liberation Serif"/>
          <w:sz w:val="26"/>
          <w:szCs w:val="26"/>
        </w:rPr>
        <w:t xml:space="preserve"> обеспечивает ее передачу в уполномоченные на ее рассмотрение Администрации в порядке, установленном соглашением</w:t>
      </w:r>
      <w:r w:rsidR="003A015E">
        <w:rPr>
          <w:rFonts w:ascii="Liberation Serif" w:hAnsi="Liberation Serif" w:cs="Liberation Serif"/>
          <w:sz w:val="26"/>
          <w:szCs w:val="26"/>
        </w:rPr>
        <w:t xml:space="preserve"> о взаимодействии между МФЦ</w:t>
      </w:r>
      <w:r w:rsidRPr="00F31144">
        <w:rPr>
          <w:rFonts w:ascii="Liberation Serif" w:hAnsi="Liberation Serif" w:cs="Liberation Serif"/>
          <w:sz w:val="26"/>
          <w:szCs w:val="26"/>
        </w:rPr>
        <w:t xml:space="preserve"> и Администрациями (далее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156. Администрация определяет уполномоченных на рассмотрение жалоб должностных лиц, которые обеспечивают:</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прием и рассмотрение жалоб;</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DE40E4" w:rsidRDefault="00DE40E4" w:rsidP="00FF5CBE">
      <w:pPr>
        <w:pStyle w:val="10"/>
        <w:pBdr>
          <w:right w:val="none" w:sz="0" w:space="1" w:color="000000"/>
        </w:pBdr>
        <w:ind w:firstLine="709"/>
        <w:jc w:val="both"/>
        <w:rPr>
          <w:rFonts w:ascii="Liberation Serif" w:hAnsi="Liberation Serif" w:cs="Liberation Serif"/>
          <w:sz w:val="26"/>
          <w:szCs w:val="26"/>
        </w:rPr>
      </w:pPr>
      <w:r w:rsidRPr="00F31144">
        <w:rPr>
          <w:rFonts w:ascii="Liberation Serif" w:hAnsi="Liberation Serif" w:cs="Liberation Serif"/>
          <w:sz w:val="26"/>
          <w:szCs w:val="26"/>
        </w:rPr>
        <w:lastRenderedPageBreak/>
        <w:t>157.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наделенные полномочиями по рассмотрению жалоб незамедлительно направляют имеющиеся материалы в органы прокуратуры.</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158. Администрация обеспечивают:</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оснащение мест приема жалоб;</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информирование Заявителей о порядке обжалования решений и действий (бездействия) Администрации их 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консультирование Заявителей о порядке обжалования решений и действий (бездействия) Администрации их должностных лиц по телефону, электронной почте, при личном приеме;</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4</w:t>
      </w:r>
      <w:r w:rsidR="00FF5CBE" w:rsidRPr="00F31144">
        <w:rPr>
          <w:rFonts w:ascii="Liberation Serif" w:hAnsi="Liberation Serif" w:cs="Liberation Serif"/>
          <w:sz w:val="26"/>
          <w:szCs w:val="26"/>
        </w:rPr>
        <w:t>)</w:t>
      </w:r>
      <w:r w:rsidRPr="00F31144">
        <w:rPr>
          <w:rFonts w:ascii="Liberation Serif" w:hAnsi="Liberation Serif" w:cs="Liberation Serif"/>
          <w:sz w:val="26"/>
          <w:szCs w:val="26"/>
        </w:rPr>
        <w:tab/>
        <w:t>заключение соглашений о взаимодействии</w:t>
      </w:r>
      <w:r w:rsidR="00B3053D">
        <w:rPr>
          <w:rFonts w:ascii="Liberation Serif" w:hAnsi="Liberation Serif" w:cs="Liberation Serif"/>
          <w:sz w:val="26"/>
          <w:szCs w:val="26"/>
        </w:rPr>
        <w:t xml:space="preserve"> в части осуществления </w:t>
      </w:r>
      <w:r w:rsidR="00B3053D">
        <w:rPr>
          <w:rFonts w:ascii="Liberation Serif" w:hAnsi="Liberation Serif" w:cs="Liberation Serif"/>
          <w:sz w:val="26"/>
          <w:szCs w:val="26"/>
        </w:rPr>
        <w:br/>
      </w:r>
      <w:r w:rsidRPr="00F31144">
        <w:rPr>
          <w:rFonts w:ascii="Liberation Serif" w:hAnsi="Liberation Serif" w:cs="Liberation Serif"/>
          <w:sz w:val="26"/>
          <w:szCs w:val="26"/>
        </w:rPr>
        <w:t>МФ</w:t>
      </w:r>
      <w:r w:rsidR="00B3053D">
        <w:rPr>
          <w:rFonts w:ascii="Liberation Serif" w:hAnsi="Liberation Serif" w:cs="Liberation Serif"/>
          <w:sz w:val="26"/>
          <w:szCs w:val="26"/>
        </w:rPr>
        <w:t>Ц</w:t>
      </w:r>
      <w:r w:rsidRPr="00F31144">
        <w:rPr>
          <w:rFonts w:ascii="Liberation Serif" w:hAnsi="Liberation Serif" w:cs="Liberation Serif"/>
          <w:sz w:val="26"/>
          <w:szCs w:val="26"/>
        </w:rPr>
        <w:t xml:space="preserve"> приема жалоб и выдачи Заявителям результатов рассмотрения жалоб;</w:t>
      </w:r>
    </w:p>
    <w:p w:rsidR="00DE40E4" w:rsidRPr="00F31144" w:rsidRDefault="00DE40E4" w:rsidP="00FF5CBE">
      <w:pPr>
        <w:pStyle w:val="10"/>
        <w:pBdr>
          <w:right w:val="none" w:sz="0" w:space="1" w:color="000000"/>
        </w:pBdr>
        <w:tabs>
          <w:tab w:val="left" w:pos="993"/>
        </w:tabs>
        <w:ind w:firstLine="709"/>
        <w:jc w:val="both"/>
        <w:rPr>
          <w:rFonts w:ascii="Liberation Serif" w:hAnsi="Liberation Serif"/>
          <w:sz w:val="26"/>
          <w:szCs w:val="26"/>
        </w:rPr>
      </w:pPr>
      <w:r w:rsidRPr="00F31144">
        <w:rPr>
          <w:rFonts w:ascii="Liberation Serif" w:hAnsi="Liberation Serif" w:cs="Liberation Serif"/>
          <w:sz w:val="26"/>
          <w:szCs w:val="26"/>
        </w:rPr>
        <w:t>5)</w:t>
      </w:r>
      <w:r w:rsidRPr="00F31144">
        <w:rPr>
          <w:rFonts w:ascii="Liberation Serif" w:hAnsi="Liberation Serif" w:cs="Liberation Serif"/>
          <w:sz w:val="26"/>
          <w:szCs w:val="26"/>
        </w:rPr>
        <w:tab/>
        <w:t>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rsidR="00DE40E4" w:rsidRPr="00F31144" w:rsidRDefault="00DE40E4" w:rsidP="006A0511">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158. Жалоба, поступившая в уполномоченную на ее рассмотрение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В случае обжалования отказа Администрации, его должностного лица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159.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должностное лицо Администрации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должностного лица Администрации.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 xml:space="preserve">160. Ответ по результатам рассмотрения жалобы направляется Заявителю не позднее дня, следующего за днем принятия решения, в письменной форме. </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161. В ответе по результатам рассмотрения жалобы указываются:</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наименование Администрации, должностного лица Администрации, рассмотревшего жалобу должность, фамилия, имя, отчество (при наличии) его должностного лица, принявшего решение по жалобе;</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номер, дата, место принятия решения, включая сведения о должностном лице Администрации, решение или действие (бездействие) которого обжалуется;</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фамилия, имя, отчество (при наличии) или наименование Заявителя;</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основания для принятия решения по жалобе;</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5)</w:t>
      </w:r>
      <w:r w:rsidRPr="00F31144">
        <w:rPr>
          <w:rFonts w:ascii="Liberation Serif" w:hAnsi="Liberation Serif" w:cs="Liberation Serif"/>
          <w:sz w:val="26"/>
          <w:szCs w:val="26"/>
        </w:rPr>
        <w:tab/>
        <w:t>принятое по жалобе решение;</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6</w:t>
      </w:r>
      <w:r w:rsidR="00B71ECB" w:rsidRPr="00F31144">
        <w:rPr>
          <w:rFonts w:ascii="Liberation Serif" w:hAnsi="Liberation Serif" w:cs="Liberation Serif"/>
          <w:sz w:val="26"/>
          <w:szCs w:val="26"/>
        </w:rPr>
        <w:t>)</w:t>
      </w:r>
      <w:r w:rsidRPr="00F31144">
        <w:rPr>
          <w:rFonts w:ascii="Liberation Serif" w:hAnsi="Liberation Serif" w:cs="Liberation Serif"/>
          <w:sz w:val="26"/>
          <w:szCs w:val="26"/>
        </w:rPr>
        <w:tab/>
        <w:t xml:space="preserve">в случае, если жалоба признана обоснованной, - сроки устранения </w:t>
      </w:r>
      <w:r w:rsidRPr="00F31144">
        <w:rPr>
          <w:rFonts w:ascii="Liberation Serif" w:hAnsi="Liberation Serif" w:cs="Liberation Serif"/>
          <w:sz w:val="26"/>
          <w:szCs w:val="26"/>
        </w:rPr>
        <w:lastRenderedPageBreak/>
        <w:t>выявленных нарушений, в том числе срок предоставления результата Муниципальной услуги;</w:t>
      </w:r>
    </w:p>
    <w:p w:rsidR="006A0511" w:rsidRDefault="00DE40E4" w:rsidP="006A0511">
      <w:pPr>
        <w:pStyle w:val="10"/>
        <w:pBdr>
          <w:right w:val="none" w:sz="0" w:space="1" w:color="000000"/>
        </w:pBdr>
        <w:tabs>
          <w:tab w:val="left" w:pos="1134"/>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7)</w:t>
      </w:r>
      <w:r w:rsidRPr="00F31144">
        <w:rPr>
          <w:rFonts w:ascii="Liberation Serif" w:hAnsi="Liberation Serif" w:cs="Liberation Serif"/>
          <w:sz w:val="26"/>
          <w:szCs w:val="26"/>
        </w:rPr>
        <w:tab/>
        <w:t xml:space="preserve">в случае, если жалоба признана обоснованной - информация о действиях, осуществляемых органом, предоставляющим Муниципальную услугу, в целях незамедлительного устранения выявленных нарушений </w:t>
      </w:r>
      <w:r w:rsidR="006A0511">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при </w:t>
      </w:r>
      <w:r w:rsidR="006A0511">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оказании </w:t>
      </w:r>
      <w:r w:rsidR="006A0511">
        <w:rPr>
          <w:rFonts w:ascii="Liberation Serif" w:hAnsi="Liberation Serif" w:cs="Liberation Serif"/>
          <w:sz w:val="26"/>
          <w:szCs w:val="26"/>
        </w:rPr>
        <w:t xml:space="preserve"> </w:t>
      </w:r>
      <w:r w:rsidRPr="00F31144">
        <w:rPr>
          <w:rFonts w:ascii="Liberation Serif" w:hAnsi="Liberation Serif" w:cs="Liberation Serif"/>
          <w:sz w:val="26"/>
          <w:szCs w:val="26"/>
        </w:rPr>
        <w:t xml:space="preserve">Муниципальной </w:t>
      </w:r>
    </w:p>
    <w:p w:rsidR="00DE40E4" w:rsidRPr="00F31144" w:rsidRDefault="00DE40E4" w:rsidP="00E62688">
      <w:pPr>
        <w:pStyle w:val="10"/>
        <w:pBdr>
          <w:right w:val="none" w:sz="0" w:space="1" w:color="000000"/>
        </w:pBdr>
        <w:tabs>
          <w:tab w:val="left" w:pos="1134"/>
        </w:tabs>
        <w:jc w:val="both"/>
        <w:rPr>
          <w:rFonts w:ascii="Liberation Serif" w:hAnsi="Liberation Serif"/>
          <w:sz w:val="26"/>
          <w:szCs w:val="26"/>
        </w:rPr>
      </w:pPr>
      <w:r w:rsidRPr="00F31144">
        <w:rPr>
          <w:rFonts w:ascii="Liberation Serif" w:hAnsi="Liberation Serif" w:cs="Liberation Serif"/>
          <w:sz w:val="26"/>
          <w:szCs w:val="26"/>
        </w:rPr>
        <w:t>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8)</w:t>
      </w:r>
      <w:r w:rsidRPr="00F31144">
        <w:rPr>
          <w:rFonts w:ascii="Liberation Serif" w:hAnsi="Liberation Serif" w:cs="Liberation Serif"/>
          <w:sz w:val="26"/>
          <w:szCs w:val="26"/>
        </w:rPr>
        <w:tab/>
        <w:t>в случае, если жалоба признана не обоснованной - разъяснения о причинах принятого решения, а также информация о порядке обжалования принятого решения;</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9)</w:t>
      </w:r>
      <w:r w:rsidRPr="00F31144">
        <w:rPr>
          <w:rFonts w:ascii="Liberation Serif" w:hAnsi="Liberation Serif" w:cs="Liberation Serif"/>
          <w:sz w:val="26"/>
          <w:szCs w:val="26"/>
        </w:rPr>
        <w:tab/>
        <w:t>сведения о порядке обжалования принятого по жалобе решения.</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162. Ответ по результатам рассмотрения жалобы подписывается уполномоченным на рассмотрение жалобы должностным лицом Администрации.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законодательством Российской Федерации.</w:t>
      </w:r>
    </w:p>
    <w:p w:rsidR="00DE40E4" w:rsidRPr="00F31144" w:rsidRDefault="00DE40E4" w:rsidP="00FF5CBE">
      <w:pPr>
        <w:pStyle w:val="10"/>
        <w:pBdr>
          <w:right w:val="none" w:sz="0" w:space="1" w:color="000000"/>
        </w:pBdr>
        <w:ind w:firstLine="709"/>
        <w:jc w:val="both"/>
        <w:rPr>
          <w:rFonts w:ascii="Liberation Serif" w:hAnsi="Liberation Serif"/>
          <w:sz w:val="26"/>
          <w:szCs w:val="26"/>
        </w:rPr>
      </w:pPr>
      <w:r w:rsidRPr="00F31144">
        <w:rPr>
          <w:rFonts w:ascii="Liberation Serif" w:hAnsi="Liberation Serif" w:cs="Liberation Serif"/>
          <w:sz w:val="26"/>
          <w:szCs w:val="26"/>
        </w:rPr>
        <w:t>163. Администрация отказывают в удовлетворении жалобы в следующих случаях:</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1)</w:t>
      </w:r>
      <w:r w:rsidRPr="00F31144">
        <w:rPr>
          <w:rFonts w:ascii="Liberation Serif" w:hAnsi="Liberation Serif" w:cs="Liberation Serif"/>
          <w:sz w:val="26"/>
          <w:szCs w:val="26"/>
        </w:rPr>
        <w:tab/>
        <w:t>наличие вступившего в законную силу решения суда, арбитражного суда по жалобе о том же предмете и по тем же основаниям;</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2)</w:t>
      </w:r>
      <w:r w:rsidRPr="00F31144">
        <w:rPr>
          <w:rFonts w:ascii="Liberation Serif" w:hAnsi="Liberation Serif" w:cs="Liberation Serif"/>
          <w:sz w:val="26"/>
          <w:szCs w:val="26"/>
        </w:rPr>
        <w:tab/>
        <w:t>подача жалобы лицом, полномочия которого не подтверждены в порядке, установленном законодательством Российской Федерации.</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Администрация вправе оставить жалобу без ответа в следующих случаях:</w:t>
      </w:r>
    </w:p>
    <w:p w:rsidR="00DE40E4" w:rsidRDefault="00DE40E4" w:rsidP="00FF5CBE">
      <w:pPr>
        <w:pStyle w:val="10"/>
        <w:pBdr>
          <w:right w:val="none" w:sz="0" w:space="1" w:color="000000"/>
        </w:pBdr>
        <w:tabs>
          <w:tab w:val="left" w:pos="1134"/>
        </w:tabs>
        <w:ind w:firstLine="709"/>
        <w:jc w:val="both"/>
        <w:rPr>
          <w:rFonts w:ascii="Liberation Serif" w:hAnsi="Liberation Serif" w:cs="Liberation Serif"/>
          <w:sz w:val="26"/>
          <w:szCs w:val="26"/>
        </w:rPr>
      </w:pPr>
      <w:r w:rsidRPr="00F31144">
        <w:rPr>
          <w:rFonts w:ascii="Liberation Serif" w:hAnsi="Liberation Serif" w:cs="Liberation Serif"/>
          <w:sz w:val="26"/>
          <w:szCs w:val="26"/>
        </w:rPr>
        <w:t>3)</w:t>
      </w:r>
      <w:r w:rsidRPr="00F31144">
        <w:rPr>
          <w:rFonts w:ascii="Liberation Serif" w:hAnsi="Liberation Serif" w:cs="Liberation Serif"/>
          <w:sz w:val="26"/>
          <w:szCs w:val="26"/>
        </w:rPr>
        <w:tab/>
        <w:t>наличие в жалобе нецензурных либо оскорбительных выражений, угроз жизни, здоровью и имуществу должностного лица Администрации, а также членов его семьи;</w:t>
      </w:r>
    </w:p>
    <w:p w:rsidR="00DE40E4" w:rsidRPr="00F31144" w:rsidRDefault="00DE40E4" w:rsidP="00FF5CBE">
      <w:pPr>
        <w:pStyle w:val="10"/>
        <w:pBdr>
          <w:right w:val="none" w:sz="0" w:space="1" w:color="000000"/>
        </w:pBdr>
        <w:tabs>
          <w:tab w:val="left" w:pos="1134"/>
        </w:tabs>
        <w:ind w:firstLine="709"/>
        <w:jc w:val="both"/>
        <w:rPr>
          <w:rFonts w:ascii="Liberation Serif" w:hAnsi="Liberation Serif"/>
          <w:sz w:val="26"/>
          <w:szCs w:val="26"/>
        </w:rPr>
      </w:pPr>
      <w:r w:rsidRPr="00F31144">
        <w:rPr>
          <w:rFonts w:ascii="Liberation Serif" w:hAnsi="Liberation Serif" w:cs="Liberation Serif"/>
          <w:sz w:val="26"/>
          <w:szCs w:val="26"/>
        </w:rPr>
        <w:t>4)</w:t>
      </w:r>
      <w:r w:rsidRPr="00F31144">
        <w:rPr>
          <w:rFonts w:ascii="Liberation Serif" w:hAnsi="Liberation Serif" w:cs="Liberation Serif"/>
          <w:sz w:val="26"/>
          <w:szCs w:val="26"/>
        </w:rPr>
        <w:tab/>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E40E4" w:rsidRPr="00F31144" w:rsidRDefault="00DE40E4" w:rsidP="00FF5CBE">
      <w:pPr>
        <w:pStyle w:val="10"/>
        <w:pBdr>
          <w:right w:val="none" w:sz="0" w:space="1" w:color="000000"/>
        </w:pBdr>
        <w:ind w:firstLine="709"/>
        <w:jc w:val="both"/>
        <w:rPr>
          <w:rFonts w:ascii="Liberation Serif" w:hAnsi="Liberation Serif"/>
          <w:sz w:val="26"/>
          <w:szCs w:val="26"/>
        </w:rPr>
        <w:sectPr w:rsidR="00DE40E4" w:rsidRPr="00F31144" w:rsidSect="00402898">
          <w:headerReference w:type="even" r:id="rId14"/>
          <w:headerReference w:type="default" r:id="rId15"/>
          <w:footerReference w:type="even" r:id="rId16"/>
          <w:footerReference w:type="default" r:id="rId17"/>
          <w:headerReference w:type="first" r:id="rId18"/>
          <w:footerReference w:type="first" r:id="rId19"/>
          <w:pgSz w:w="11906" w:h="16838"/>
          <w:pgMar w:top="567" w:right="567" w:bottom="6" w:left="1418" w:header="709" w:footer="720" w:gutter="0"/>
          <w:pgNumType w:start="2"/>
          <w:cols w:space="720"/>
          <w:docGrid w:linePitch="600" w:charSpace="32768"/>
        </w:sectPr>
      </w:pPr>
      <w:r w:rsidRPr="00F31144">
        <w:rPr>
          <w:rFonts w:ascii="Liberation Serif" w:hAnsi="Liberation Serif" w:cs="Liberation Serif"/>
          <w:sz w:val="26"/>
          <w:szCs w:val="26"/>
        </w:rPr>
        <w:t>166. Администрация сообщает Заявителю об оставлении жалобы без ответа в течение 3 рабочих дней со дня регистрации жалобы.</w:t>
      </w:r>
    </w:p>
    <w:p w:rsidR="00DE40E4" w:rsidRPr="002D0F44" w:rsidRDefault="008F2558" w:rsidP="008F2558">
      <w:pPr>
        <w:pStyle w:val="3"/>
        <w:keepNext/>
        <w:keepLines/>
        <w:pageBreakBefore/>
        <w:widowControl/>
        <w:numPr>
          <w:ilvl w:val="0"/>
          <w:numId w:val="0"/>
        </w:numPr>
        <w:spacing w:line="240" w:lineRule="auto"/>
        <w:rPr>
          <w:rFonts w:ascii="Liberation Serif" w:hAnsi="Liberation Serif"/>
          <w:sz w:val="26"/>
          <w:szCs w:val="26"/>
        </w:rPr>
      </w:pPr>
      <w:bookmarkStart w:id="30" w:name="_Toc109924843"/>
      <w:bookmarkStart w:id="31" w:name="bookmark39"/>
      <w:r>
        <w:rPr>
          <w:rFonts w:ascii="Liberation Serif" w:hAnsi="Liberation Serif" w:cs="Liberation Serif"/>
          <w:b w:val="0"/>
          <w:sz w:val="28"/>
          <w:szCs w:val="28"/>
        </w:rPr>
        <w:lastRenderedPageBreak/>
        <w:t xml:space="preserve">                                                                           </w:t>
      </w:r>
      <w:r w:rsidRPr="002D0F44">
        <w:rPr>
          <w:rFonts w:ascii="Liberation Serif" w:hAnsi="Liberation Serif" w:cs="Liberation Serif"/>
          <w:b w:val="0"/>
          <w:sz w:val="26"/>
          <w:szCs w:val="26"/>
        </w:rPr>
        <w:t>П</w:t>
      </w:r>
      <w:r w:rsidR="00DE40E4" w:rsidRPr="002D0F44">
        <w:rPr>
          <w:rFonts w:ascii="Liberation Serif" w:hAnsi="Liberation Serif" w:cs="Liberation Serif"/>
          <w:b w:val="0"/>
          <w:sz w:val="26"/>
          <w:szCs w:val="26"/>
        </w:rPr>
        <w:t>риложение № 1</w:t>
      </w:r>
      <w:bookmarkEnd w:id="30"/>
    </w:p>
    <w:p w:rsidR="004722E5" w:rsidRPr="002D0F44" w:rsidRDefault="00DE40E4" w:rsidP="004722E5">
      <w:pPr>
        <w:pStyle w:val="41"/>
        <w:widowControl/>
        <w:spacing w:before="0" w:line="240" w:lineRule="auto"/>
        <w:ind w:left="5245"/>
        <w:rPr>
          <w:rFonts w:ascii="Liberation Serif" w:hAnsi="Liberation Serif"/>
          <w:sz w:val="26"/>
          <w:szCs w:val="26"/>
        </w:rPr>
      </w:pPr>
      <w:bookmarkStart w:id="32" w:name="_Toc109924960"/>
      <w:bookmarkStart w:id="33" w:name="_Toc109924844"/>
      <w:r w:rsidRPr="002D0F44">
        <w:rPr>
          <w:rFonts w:ascii="Liberation Serif" w:hAnsi="Liberation Serif" w:cs="Liberation Serif"/>
          <w:b w:val="0"/>
          <w:sz w:val="26"/>
          <w:szCs w:val="26"/>
        </w:rPr>
        <w:t xml:space="preserve">к </w:t>
      </w:r>
      <w:bookmarkEnd w:id="32"/>
      <w:bookmarkEnd w:id="33"/>
      <w:r w:rsidR="008F2558" w:rsidRPr="002D0F44">
        <w:rPr>
          <w:rFonts w:ascii="Liberation Serif" w:hAnsi="Liberation Serif" w:cs="Liberation Serif"/>
          <w:b w:val="0"/>
          <w:sz w:val="26"/>
          <w:szCs w:val="26"/>
        </w:rPr>
        <w:t>А</w:t>
      </w:r>
      <w:r w:rsidRPr="002D0F44">
        <w:rPr>
          <w:rFonts w:ascii="Liberation Serif" w:hAnsi="Liberation Serif" w:cs="Liberation Serif"/>
          <w:b w:val="0"/>
          <w:sz w:val="26"/>
          <w:szCs w:val="26"/>
        </w:rPr>
        <w:t xml:space="preserve">дминистративному регламенту предоставления муниципальной услуги </w:t>
      </w:r>
      <w:r w:rsidR="004722E5" w:rsidRPr="002D0F44">
        <w:rPr>
          <w:rFonts w:ascii="Liberation Serif" w:hAnsi="Liberation Serif" w:cs="Liberation Serif"/>
          <w:b w:val="0"/>
          <w:sz w:val="26"/>
          <w:szCs w:val="26"/>
        </w:rPr>
        <w:t>«Выдача ордера на право производства земляных работ на территории Городского округа «город Ирбит» Свердловской области»</w:t>
      </w:r>
    </w:p>
    <w:p w:rsidR="00DE40E4" w:rsidRPr="002D0F44" w:rsidRDefault="00DE40E4">
      <w:pPr>
        <w:pStyle w:val="3"/>
        <w:keepNext/>
        <w:keepLines/>
        <w:widowControl/>
        <w:spacing w:line="240" w:lineRule="auto"/>
        <w:ind w:firstLine="0"/>
        <w:rPr>
          <w:rFonts w:ascii="Liberation Serif" w:hAnsi="Liberation Serif" w:cs="Liberation Serif"/>
          <w:sz w:val="26"/>
          <w:szCs w:val="26"/>
        </w:rPr>
      </w:pPr>
      <w:bookmarkStart w:id="34" w:name="_Toc109924962"/>
      <w:bookmarkStart w:id="35" w:name="_Toc109924846"/>
    </w:p>
    <w:p w:rsidR="00DE40E4" w:rsidRPr="002D0F44" w:rsidRDefault="00DE40E4">
      <w:pPr>
        <w:pStyle w:val="3"/>
        <w:keepNext/>
        <w:keepLines/>
        <w:widowControl/>
        <w:spacing w:line="240" w:lineRule="auto"/>
        <w:ind w:firstLine="0"/>
        <w:jc w:val="center"/>
        <w:rPr>
          <w:rFonts w:ascii="Liberation Serif" w:hAnsi="Liberation Serif"/>
          <w:sz w:val="26"/>
          <w:szCs w:val="26"/>
        </w:rPr>
      </w:pPr>
      <w:r w:rsidRPr="002D0F44">
        <w:rPr>
          <w:rFonts w:ascii="Liberation Serif" w:hAnsi="Liberation Serif" w:cs="Liberation Serif"/>
          <w:caps/>
          <w:sz w:val="26"/>
          <w:szCs w:val="26"/>
        </w:rPr>
        <w:t>Термины и определения</w:t>
      </w:r>
      <w:bookmarkEnd w:id="31"/>
      <w:bookmarkEnd w:id="34"/>
      <w:bookmarkEnd w:id="35"/>
    </w:p>
    <w:p w:rsidR="00DE40E4" w:rsidRPr="002D0F44" w:rsidRDefault="00DE40E4">
      <w:pPr>
        <w:pStyle w:val="3"/>
        <w:keepNext/>
        <w:keepLines/>
        <w:widowControl/>
        <w:spacing w:line="240" w:lineRule="auto"/>
        <w:ind w:firstLine="0"/>
        <w:rPr>
          <w:rFonts w:ascii="Liberation Serif" w:hAnsi="Liberation Serif" w:cs="Liberation Serif"/>
          <w:sz w:val="26"/>
          <w:szCs w:val="26"/>
        </w:rPr>
      </w:pPr>
    </w:p>
    <w:tbl>
      <w:tblPr>
        <w:tblW w:w="0" w:type="auto"/>
        <w:tblInd w:w="250" w:type="dxa"/>
        <w:tblLayout w:type="fixed"/>
        <w:tblLook w:val="0000" w:firstRow="0" w:lastRow="0" w:firstColumn="0" w:lastColumn="0" w:noHBand="0" w:noVBand="0"/>
      </w:tblPr>
      <w:tblGrid>
        <w:gridCol w:w="3425"/>
        <w:gridCol w:w="566"/>
        <w:gridCol w:w="5822"/>
      </w:tblGrid>
      <w:tr w:rsidR="00DE40E4" w:rsidRPr="002D0F44" w:rsidTr="002D0F44">
        <w:trPr>
          <w:trHeight w:val="243"/>
        </w:trPr>
        <w:tc>
          <w:tcPr>
            <w:tcW w:w="3425" w:type="dxa"/>
            <w:tcBorders>
              <w:top w:val="single" w:sz="2" w:space="0" w:color="FFFFFF"/>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Административный регламент </w:t>
            </w:r>
          </w:p>
        </w:tc>
        <w:tc>
          <w:tcPr>
            <w:tcW w:w="566" w:type="dxa"/>
            <w:tcBorders>
              <w:top w:val="single" w:sz="2" w:space="0" w:color="FFFFFF"/>
            </w:tcBorders>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top w:val="single" w:sz="2" w:space="0" w:color="FFFFFF"/>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административный регламент предоставления муниципальной услуги</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 </w:t>
            </w:r>
          </w:p>
        </w:tc>
      </w:tr>
      <w:tr w:rsidR="00DE40E4" w:rsidRPr="002D0F44" w:rsidTr="002D0F44">
        <w:trPr>
          <w:trHeight w:val="923"/>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Благоустройство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Style w:val="11"/>
                <w:rFonts w:ascii="Liberation Serif" w:hAnsi="Liberation Serif" w:cs="Liberation Serif"/>
                <w:sz w:val="26"/>
                <w:szCs w:val="26"/>
                <w:lang w:bidi="ar-SA"/>
              </w:rPr>
              <w:t>комплекс мероприятий по созданию и развитию, в том числе по проектированию, объектов благоустройства, направленный на</w:t>
            </w:r>
            <w:r w:rsidRPr="002D0F44">
              <w:rPr>
                <w:rFonts w:ascii="Liberation Serif" w:hAnsi="Liberation Serif"/>
                <w:sz w:val="26"/>
                <w:szCs w:val="26"/>
              </w:rPr>
              <w:t> </w:t>
            </w:r>
            <w:r w:rsidRPr="002D0F44">
              <w:rPr>
                <w:rStyle w:val="11"/>
                <w:rFonts w:ascii="Liberation Serif" w:hAnsi="Liberation Serif" w:cs="Liberation Serif"/>
                <w:sz w:val="26"/>
                <w:szCs w:val="26"/>
                <w:lang w:bidi="ar-SA"/>
              </w:rPr>
              <w:t xml:space="preserve">обеспечение и повышение комфортности и безопасности условий жизнедеятельности граждан, улучшение состояния и эстетического восприятия территории </w:t>
            </w:r>
            <w:r w:rsidR="007D0D20" w:rsidRPr="002D0F44">
              <w:rPr>
                <w:rStyle w:val="11"/>
                <w:rFonts w:ascii="Liberation Serif" w:hAnsi="Liberation Serif" w:cs="Liberation Serif"/>
                <w:sz w:val="26"/>
                <w:szCs w:val="26"/>
                <w:lang w:bidi="ar-SA"/>
              </w:rPr>
              <w:t xml:space="preserve">Городского округа «город Ирбит» </w:t>
            </w:r>
            <w:r w:rsidRPr="002D0F44">
              <w:rPr>
                <w:rStyle w:val="11"/>
                <w:rFonts w:ascii="Liberation Serif" w:hAnsi="Liberation Serif" w:cs="Liberation Serif"/>
                <w:sz w:val="26"/>
                <w:szCs w:val="26"/>
                <w:lang w:bidi="ar-SA"/>
              </w:rPr>
              <w:t>Свердловской области</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514"/>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ЕПГУ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Style w:val="11"/>
                <w:rFonts w:ascii="Liberation Serif" w:hAnsi="Liberation Serif" w:cs="Liberation Serif"/>
                <w:sz w:val="26"/>
                <w:szCs w:val="26"/>
                <w:lang w:bidi="ar-SA"/>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w:t>
            </w:r>
            <w:r w:rsidRPr="002D0F44">
              <w:rPr>
                <w:rStyle w:val="11"/>
                <w:rFonts w:ascii="Liberation Serif" w:hAnsi="Liberation Serif" w:cs="Liberation Serif"/>
                <w:color w:val="auto"/>
                <w:sz w:val="26"/>
                <w:szCs w:val="26"/>
                <w:lang w:bidi="ar-SA"/>
              </w:rPr>
              <w:t xml:space="preserve">адресу </w:t>
            </w:r>
            <w:hyperlink r:id="rId20" w:anchor="_blank" w:history="1">
              <w:r w:rsidRPr="002D0F44">
                <w:rPr>
                  <w:rStyle w:val="ad"/>
                  <w:rFonts w:ascii="Liberation Serif" w:hAnsi="Liberation Serif" w:cs="Liberation Serif"/>
                  <w:color w:val="auto"/>
                  <w:sz w:val="26"/>
                  <w:szCs w:val="26"/>
                  <w:u w:val="none"/>
                  <w:lang w:bidi="ar-SA"/>
                </w:rPr>
                <w:t>www.gosuslugi.ru</w:t>
              </w:r>
            </w:hyperlink>
            <w:r w:rsidRPr="002D0F44">
              <w:rPr>
                <w:rStyle w:val="11"/>
                <w:rFonts w:ascii="Liberation Serif" w:hAnsi="Liberation Serif" w:cs="Liberation Serif"/>
                <w:color w:val="auto"/>
                <w:sz w:val="26"/>
                <w:szCs w:val="26"/>
                <w:lang w:bidi="ar-SA"/>
              </w:rPr>
              <w:t xml:space="preserve"> </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378"/>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Заявление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запрос о предоставлении Муниципальной услуги, представленный любым предусмотренным Административным регламентом способом </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787"/>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Заявитель, зарегистрированный в ЕСИА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w:t>
            </w:r>
            <w:r w:rsidRPr="002D0F44">
              <w:rPr>
                <w:rFonts w:ascii="Liberation Serif" w:hAnsi="Liberation Serif" w:cs="Liberation Serif"/>
                <w:sz w:val="26"/>
                <w:szCs w:val="26"/>
                <w:lang w:bidi="ar-SA"/>
              </w:rPr>
              <w:br/>
              <w:t>Свердловской области)</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650"/>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Заявитель, незарегистрированный в ЕСИА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 </w:t>
            </w:r>
          </w:p>
        </w:tc>
      </w:tr>
      <w:tr w:rsidR="00DE40E4" w:rsidRPr="002D0F44" w:rsidTr="002D0F44">
        <w:trPr>
          <w:trHeight w:val="787"/>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Земляные работы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работы, связанные со вскрытием грунта на глубину более 30 сантиметров </w:t>
            </w:r>
            <w:r w:rsidRPr="002D0F44">
              <w:rPr>
                <w:rFonts w:ascii="Liberation Serif" w:hAnsi="Liberation Serif" w:cs="Liberation Serif"/>
                <w:sz w:val="26"/>
                <w:szCs w:val="26"/>
                <w:lang w:bidi="ar-SA"/>
              </w:rPr>
              <w:lastRenderedPageBreak/>
              <w:t>(за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 </w:t>
            </w:r>
          </w:p>
        </w:tc>
      </w:tr>
      <w:tr w:rsidR="00DE40E4" w:rsidRPr="002D0F44" w:rsidTr="002D0F44">
        <w:trPr>
          <w:trHeight w:val="787"/>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Style w:val="11"/>
                <w:rFonts w:ascii="Liberation Serif" w:hAnsi="Liberation Serif" w:cs="Liberation Serif"/>
                <w:sz w:val="26"/>
                <w:szCs w:val="26"/>
              </w:rPr>
              <w:lastRenderedPageBreak/>
              <w:t>ИСОГД</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государственная информационная система обеспечения градостроительной деятельности Свердловской области</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377"/>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Личный кабинет </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сервис РПГУ, позволяющий Заявителю получать информацию о ходе обработки заявлений, поданных посредством РПГУ</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 xml:space="preserve"> </w:t>
            </w:r>
          </w:p>
        </w:tc>
      </w:tr>
      <w:tr w:rsidR="00DE40E4" w:rsidRPr="002D0F44" w:rsidTr="002D0F44">
        <w:trPr>
          <w:trHeight w:val="377"/>
        </w:trPr>
        <w:tc>
          <w:tcPr>
            <w:tcW w:w="3425" w:type="dxa"/>
            <w:tcBorders>
              <w:lef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м</w:t>
            </w:r>
          </w:p>
        </w:tc>
        <w:tc>
          <w:tcPr>
            <w:tcW w:w="566" w:type="dxa"/>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lang w:bidi="ar-SA"/>
              </w:rPr>
              <w:t>–</w:t>
            </w:r>
          </w:p>
        </w:tc>
        <w:tc>
          <w:tcPr>
            <w:tcW w:w="5822" w:type="dxa"/>
            <w:tcBorders>
              <w:right w:val="single" w:sz="2" w:space="0" w:color="FFFFFF"/>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lang w:bidi="ar-SA"/>
              </w:rPr>
              <w:t>метр</w:t>
            </w:r>
          </w:p>
          <w:p w:rsidR="00DE40E4" w:rsidRPr="002D0F44" w:rsidRDefault="00DE40E4">
            <w:pPr>
              <w:pStyle w:val="10"/>
              <w:widowControl/>
              <w:autoSpaceDE w:val="0"/>
              <w:rPr>
                <w:rFonts w:ascii="Liberation Serif" w:hAnsi="Liberation Serif" w:cs="Liberation Serif"/>
                <w:sz w:val="26"/>
                <w:szCs w:val="26"/>
                <w:lang w:bidi="ar-SA"/>
              </w:rPr>
            </w:pP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МФЦ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многофункциональный центр предоставления государственных и муниципальных услуг</w:t>
            </w:r>
          </w:p>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Органы власти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Style w:val="11"/>
                <w:rFonts w:ascii="Liberation Serif" w:hAnsi="Liberation Serif" w:cs="Liberation Serif"/>
                <w:sz w:val="26"/>
                <w:szCs w:val="26"/>
                <w:lang w:bidi="ar-SA"/>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государственные органы, участвующие в предоставлении государственных услуг</w:t>
            </w:r>
          </w:p>
          <w:p w:rsidR="00DE40E4" w:rsidRPr="002D0F44" w:rsidRDefault="00DE40E4">
            <w:pPr>
              <w:pStyle w:val="25"/>
              <w:widowControl/>
              <w:spacing w:before="0" w:line="240" w:lineRule="auto"/>
              <w:jc w:val="left"/>
              <w:rPr>
                <w:rFonts w:ascii="Liberation Serif" w:hAnsi="Liberation Serif" w:cs="Liberation Serif"/>
                <w:sz w:val="26"/>
                <w:szCs w:val="26"/>
              </w:rPr>
            </w:pP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Органы местного самоуправления </w:t>
            </w:r>
          </w:p>
        </w:tc>
        <w:tc>
          <w:tcPr>
            <w:tcW w:w="566" w:type="dxa"/>
            <w:shd w:val="clear" w:color="auto" w:fill="auto"/>
          </w:tcPr>
          <w:p w:rsidR="00DE40E4" w:rsidRPr="002D0F44" w:rsidRDefault="00DE40E4">
            <w:pPr>
              <w:pStyle w:val="10"/>
              <w:widowControl/>
              <w:jc w:val="center"/>
              <w:rPr>
                <w:rFonts w:ascii="Liberation Serif" w:hAnsi="Liberation Serif"/>
                <w:sz w:val="26"/>
                <w:szCs w:val="26"/>
                <w:highlight w:val="yellow"/>
              </w:rPr>
            </w:pPr>
            <w:r w:rsidRPr="002D0F44">
              <w:rPr>
                <w:rFonts w:ascii="Liberation Serif" w:hAnsi="Liberation Serif"/>
                <w:sz w:val="26"/>
                <w:szCs w:val="26"/>
              </w:rPr>
              <w:t>–</w:t>
            </w:r>
          </w:p>
        </w:tc>
        <w:tc>
          <w:tcPr>
            <w:tcW w:w="5822" w:type="dxa"/>
            <w:shd w:val="clear" w:color="auto" w:fill="auto"/>
          </w:tcPr>
          <w:p w:rsidR="00DE40E4" w:rsidRPr="002D0F44" w:rsidRDefault="003C7E3E">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администрация Городского округа «город Ирбит» Свердловской области</w:t>
            </w:r>
          </w:p>
          <w:p w:rsidR="00DE40E4" w:rsidRPr="002D0F44" w:rsidRDefault="00DE40E4">
            <w:pPr>
              <w:pStyle w:val="25"/>
              <w:widowControl/>
              <w:spacing w:before="0" w:line="240" w:lineRule="auto"/>
              <w:jc w:val="left"/>
              <w:rPr>
                <w:rFonts w:ascii="Liberation Serif" w:hAnsi="Liberation Serif"/>
                <w:sz w:val="26"/>
                <w:szCs w:val="26"/>
                <w:highlight w:val="yellow"/>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Организация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организации, участвующие в предоставлении государственных (в том числе подведомственные учреждения)</w:t>
            </w:r>
          </w:p>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Ордер на право производства земляных работ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3C7E3E" w:rsidP="00AA370E">
            <w:pPr>
              <w:pStyle w:val="25"/>
              <w:widowControl/>
              <w:spacing w:before="0" w:line="240" w:lineRule="auto"/>
              <w:rPr>
                <w:rFonts w:ascii="Liberation Serif" w:hAnsi="Liberation Serif"/>
                <w:sz w:val="26"/>
                <w:szCs w:val="26"/>
              </w:rPr>
            </w:pPr>
            <w:r w:rsidRPr="002D0F44">
              <w:rPr>
                <w:rFonts w:ascii="Liberation Serif" w:hAnsi="Liberation Serif" w:cs="Liberation Serif"/>
                <w:sz w:val="26"/>
                <w:szCs w:val="26"/>
              </w:rPr>
              <w:t>документ, выдаваемый а</w:t>
            </w:r>
            <w:r w:rsidR="00DE40E4" w:rsidRPr="002D0F44">
              <w:rPr>
                <w:rFonts w:ascii="Liberation Serif" w:hAnsi="Liberation Serif" w:cs="Liberation Serif"/>
                <w:sz w:val="26"/>
                <w:szCs w:val="26"/>
              </w:rPr>
              <w:t xml:space="preserve">дминистрацией </w:t>
            </w:r>
            <w:r w:rsidRPr="002D0F44">
              <w:rPr>
                <w:rFonts w:ascii="Liberation Serif" w:hAnsi="Liberation Serif" w:cs="Liberation Serif"/>
                <w:sz w:val="26"/>
                <w:szCs w:val="26"/>
              </w:rPr>
              <w:t>Городского округа «город Ирбит» Свердловской области</w:t>
            </w:r>
            <w:r w:rsidR="00DE40E4" w:rsidRPr="002D0F44">
              <w:rPr>
                <w:rFonts w:ascii="Liberation Serif" w:hAnsi="Liberation Serif" w:cs="Liberation Serif"/>
                <w:sz w:val="26"/>
                <w:szCs w:val="26"/>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w:t>
            </w:r>
            <w:r w:rsidR="008B183C" w:rsidRPr="002D0F44">
              <w:rPr>
                <w:rFonts w:ascii="Liberation Serif" w:hAnsi="Liberation Serif" w:cs="Liberation Serif"/>
                <w:sz w:val="26"/>
                <w:szCs w:val="26"/>
              </w:rPr>
              <w:t xml:space="preserve"> Городского округа «город Ирбит» Свердловской области</w:t>
            </w:r>
            <w:r w:rsidR="00DE40E4" w:rsidRPr="002D0F44">
              <w:rPr>
                <w:rFonts w:ascii="Liberation Serif" w:hAnsi="Liberation Serif" w:cs="Liberation Serif"/>
                <w:sz w:val="26"/>
                <w:szCs w:val="26"/>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РИГУ</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государственная информационная система Свердловской области «Региональный портал </w:t>
            </w:r>
            <w:r w:rsidRPr="002D0F44">
              <w:rPr>
                <w:rFonts w:ascii="Liberation Serif" w:hAnsi="Liberation Serif" w:cs="Liberation Serif"/>
                <w:sz w:val="26"/>
                <w:szCs w:val="26"/>
              </w:rPr>
              <w:lastRenderedPageBreak/>
              <w:t>государственных и муниципальных услуг (функций) Свердловской области»</w:t>
            </w:r>
          </w:p>
          <w:p w:rsidR="00DE40E4" w:rsidRPr="002D0F44" w:rsidRDefault="00DE40E4">
            <w:pPr>
              <w:pStyle w:val="25"/>
              <w:widowControl/>
              <w:spacing w:before="0" w:line="240" w:lineRule="auto"/>
              <w:jc w:val="left"/>
              <w:rPr>
                <w:rFonts w:ascii="Liberation Serif" w:hAnsi="Liberation Serif" w:cs="Liberation Serif"/>
                <w:sz w:val="26"/>
                <w:szCs w:val="26"/>
              </w:rPr>
            </w:pP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lastRenderedPageBreak/>
              <w:t>РГУ</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cs="Liberation Serif"/>
                <w:sz w:val="26"/>
                <w:szCs w:val="26"/>
              </w:rPr>
            </w:pPr>
            <w:r w:rsidRPr="002D0F44">
              <w:rPr>
                <w:rFonts w:ascii="Liberation Serif" w:hAnsi="Liberation Serif" w:cs="Liberation Serif"/>
                <w:sz w:val="26"/>
                <w:szCs w:val="26"/>
              </w:rPr>
              <w:t>государственная информационная система Свердловской области «Реестр государственных и муниципальных услуг (функций)»</w:t>
            </w:r>
          </w:p>
          <w:p w:rsidR="00F31144" w:rsidRPr="002D0F44" w:rsidRDefault="00F31144">
            <w:pPr>
              <w:pStyle w:val="25"/>
              <w:widowControl/>
              <w:spacing w:before="0" w:line="240" w:lineRule="auto"/>
              <w:jc w:val="left"/>
              <w:rPr>
                <w:rFonts w:ascii="Liberation Serif" w:hAnsi="Liberation Serif"/>
                <w:sz w:val="26"/>
                <w:szCs w:val="26"/>
              </w:rPr>
            </w:pP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Сети инженерно-технического обеспечения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Сети электро-, газо-, тепло-, водоснабжения и водоотведения</w:t>
            </w:r>
          </w:p>
          <w:p w:rsidR="00DE40E4" w:rsidRPr="002D0F44" w:rsidRDefault="00DE40E4">
            <w:pPr>
              <w:pStyle w:val="25"/>
              <w:widowControl/>
              <w:spacing w:before="0" w:line="240" w:lineRule="auto"/>
              <w:jc w:val="left"/>
              <w:rPr>
                <w:rFonts w:ascii="Liberation Serif" w:hAnsi="Liberation Serif" w:cs="Liberation Serif"/>
                <w:sz w:val="26"/>
                <w:szCs w:val="26"/>
              </w:rPr>
            </w:pP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Файл документа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электронный образ документа, полученный путем сканирования документа в бумажной форме</w:t>
            </w:r>
          </w:p>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ЭП </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электронная цифровая подпись, выданная Удостоверяющим центром</w:t>
            </w:r>
          </w:p>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 </w:t>
            </w:r>
          </w:p>
        </w:tc>
      </w:tr>
      <w:tr w:rsidR="00DE40E4" w:rsidRPr="002D0F44" w:rsidTr="002D0F44">
        <w:trPr>
          <w:trHeight w:val="377"/>
        </w:trPr>
        <w:tc>
          <w:tcPr>
            <w:tcW w:w="3425"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Электронный документ </w:t>
            </w:r>
          </w:p>
        </w:tc>
        <w:tc>
          <w:tcPr>
            <w:tcW w:w="566" w:type="dxa"/>
            <w:shd w:val="clear" w:color="auto" w:fill="auto"/>
          </w:tcPr>
          <w:p w:rsidR="00DE40E4" w:rsidRPr="002D0F44" w:rsidRDefault="00DE40E4">
            <w:pPr>
              <w:pStyle w:val="25"/>
              <w:widowControl/>
              <w:spacing w:before="0" w:line="240" w:lineRule="auto"/>
              <w:ind w:firstLine="709"/>
              <w:jc w:val="center"/>
              <w:rPr>
                <w:rFonts w:ascii="Liberation Serif" w:hAnsi="Liberation Serif"/>
                <w:sz w:val="26"/>
                <w:szCs w:val="26"/>
              </w:rPr>
            </w:pPr>
            <w:r w:rsidRPr="002D0F44">
              <w:rPr>
                <w:rFonts w:ascii="Liberation Serif" w:hAnsi="Liberation Serif" w:cs="Liberation Serif"/>
                <w:sz w:val="26"/>
                <w:szCs w:val="26"/>
              </w:rPr>
              <w:t>–</w:t>
            </w:r>
          </w:p>
        </w:tc>
        <w:tc>
          <w:tcPr>
            <w:tcW w:w="5822" w:type="dxa"/>
            <w:shd w:val="clear" w:color="auto" w:fill="auto"/>
          </w:tcPr>
          <w:p w:rsidR="00DE40E4" w:rsidRPr="002D0F44" w:rsidRDefault="00DE40E4">
            <w:pPr>
              <w:pStyle w:val="25"/>
              <w:widowControl/>
              <w:spacing w:before="0" w:line="240" w:lineRule="auto"/>
              <w:jc w:val="left"/>
              <w:rPr>
                <w:rFonts w:ascii="Liberation Serif" w:hAnsi="Liberation Serif"/>
                <w:sz w:val="26"/>
                <w:szCs w:val="26"/>
              </w:rPr>
            </w:pPr>
            <w:r w:rsidRPr="002D0F44">
              <w:rPr>
                <w:rFonts w:ascii="Liberation Serif" w:hAnsi="Liberation Serif" w:cs="Liberation Serif"/>
                <w:sz w:val="26"/>
                <w:szCs w:val="26"/>
              </w:rPr>
              <w:t xml:space="preserve">документ, информация которого предоставлена в электронной форме и подписана усиленной квалифицированной электронной подписью </w:t>
            </w:r>
          </w:p>
          <w:p w:rsidR="00DE40E4" w:rsidRPr="002D0F44" w:rsidRDefault="00DE40E4">
            <w:pPr>
              <w:pStyle w:val="25"/>
              <w:widowControl/>
              <w:spacing w:before="0" w:line="240" w:lineRule="auto"/>
              <w:jc w:val="left"/>
              <w:rPr>
                <w:rFonts w:ascii="Liberation Serif" w:hAnsi="Liberation Serif" w:cs="Liberation Serif"/>
                <w:sz w:val="26"/>
                <w:szCs w:val="26"/>
              </w:rPr>
            </w:pPr>
          </w:p>
        </w:tc>
      </w:tr>
      <w:tr w:rsidR="00DE40E4" w:rsidRPr="002D0F44" w:rsidTr="002D0F44">
        <w:trPr>
          <w:trHeight w:val="377"/>
        </w:trPr>
        <w:tc>
          <w:tcPr>
            <w:tcW w:w="3425" w:type="dxa"/>
            <w:shd w:val="clear" w:color="auto" w:fill="auto"/>
          </w:tcPr>
          <w:p w:rsidR="00DE40E4" w:rsidRDefault="00DE40E4">
            <w:pPr>
              <w:pStyle w:val="25"/>
              <w:widowControl/>
              <w:spacing w:before="0" w:line="240" w:lineRule="auto"/>
              <w:jc w:val="left"/>
              <w:rPr>
                <w:rFonts w:ascii="Liberation Serif" w:hAnsi="Liberation Serif" w:cs="Liberation Serif"/>
                <w:sz w:val="26"/>
                <w:szCs w:val="26"/>
              </w:rPr>
            </w:pPr>
            <w:r w:rsidRPr="002D0F44">
              <w:rPr>
                <w:rFonts w:ascii="Liberation Serif" w:hAnsi="Liberation Serif" w:cs="Liberation Serif"/>
                <w:sz w:val="26"/>
                <w:szCs w:val="26"/>
              </w:rPr>
              <w:t xml:space="preserve">Электронный образ документа </w:t>
            </w:r>
          </w:p>
          <w:p w:rsidR="00D83EFE" w:rsidRDefault="00D83EFE">
            <w:pPr>
              <w:pStyle w:val="25"/>
              <w:widowControl/>
              <w:spacing w:before="0" w:line="240" w:lineRule="auto"/>
              <w:jc w:val="left"/>
              <w:rPr>
                <w:rFonts w:ascii="Liberation Serif" w:hAnsi="Liberation Serif" w:cs="Liberation Serif"/>
                <w:sz w:val="26"/>
                <w:szCs w:val="26"/>
              </w:rPr>
            </w:pPr>
          </w:p>
          <w:p w:rsidR="00D83EFE" w:rsidRDefault="00D83EFE">
            <w:pPr>
              <w:pStyle w:val="25"/>
              <w:widowControl/>
              <w:spacing w:before="0" w:line="240" w:lineRule="auto"/>
              <w:jc w:val="left"/>
              <w:rPr>
                <w:rFonts w:ascii="Liberation Serif" w:hAnsi="Liberation Serif" w:cs="Liberation Serif"/>
                <w:sz w:val="26"/>
                <w:szCs w:val="26"/>
              </w:rPr>
            </w:pPr>
          </w:p>
          <w:p w:rsidR="00D83EFE" w:rsidRPr="002D0F44" w:rsidRDefault="00D83EFE">
            <w:pPr>
              <w:pStyle w:val="25"/>
              <w:widowControl/>
              <w:spacing w:before="0" w:line="240" w:lineRule="auto"/>
              <w:jc w:val="left"/>
              <w:rPr>
                <w:rFonts w:ascii="Liberation Serif" w:hAnsi="Liberation Serif"/>
                <w:sz w:val="26"/>
                <w:szCs w:val="26"/>
              </w:rPr>
            </w:pPr>
            <w:r>
              <w:rPr>
                <w:rFonts w:ascii="Liberation Serif" w:hAnsi="Liberation Serif" w:cs="Liberation Serif"/>
                <w:sz w:val="26"/>
                <w:szCs w:val="26"/>
              </w:rPr>
              <w:t>РПГУ</w:t>
            </w:r>
          </w:p>
        </w:tc>
        <w:tc>
          <w:tcPr>
            <w:tcW w:w="566" w:type="dxa"/>
            <w:shd w:val="clear" w:color="auto" w:fill="auto"/>
          </w:tcPr>
          <w:p w:rsidR="00DE40E4" w:rsidRPr="002D0F44" w:rsidRDefault="00DE40E4">
            <w:pPr>
              <w:pStyle w:val="10"/>
              <w:widowControl/>
              <w:jc w:val="center"/>
              <w:rPr>
                <w:rFonts w:ascii="Liberation Serif" w:hAnsi="Liberation Serif"/>
                <w:sz w:val="26"/>
                <w:szCs w:val="26"/>
              </w:rPr>
            </w:pPr>
          </w:p>
        </w:tc>
        <w:tc>
          <w:tcPr>
            <w:tcW w:w="5822" w:type="dxa"/>
            <w:shd w:val="clear" w:color="auto" w:fill="auto"/>
          </w:tcPr>
          <w:p w:rsidR="00DE40E4" w:rsidRPr="002D0F44" w:rsidRDefault="00DE40E4" w:rsidP="00D83EFE">
            <w:pPr>
              <w:pStyle w:val="25"/>
              <w:widowControl/>
              <w:spacing w:before="0" w:line="240" w:lineRule="auto"/>
              <w:jc w:val="left"/>
              <w:rPr>
                <w:rFonts w:ascii="Liberation Serif" w:hAnsi="Liberation Serif" w:cs="Liberation Serif"/>
                <w:sz w:val="26"/>
                <w:szCs w:val="26"/>
              </w:rPr>
            </w:pPr>
            <w:r w:rsidRPr="002D0F44">
              <w:rPr>
                <w:rFonts w:ascii="Liberation Serif" w:hAnsi="Liberation Serif" w:cs="Liberation Serif"/>
                <w:sz w:val="26"/>
                <w:szCs w:val="26"/>
              </w:rPr>
              <w:t>электронная копия документа, полученная путем сканирования бумажного носителя</w:t>
            </w:r>
          </w:p>
        </w:tc>
      </w:tr>
    </w:tbl>
    <w:p w:rsidR="00D83EFE" w:rsidRDefault="00510D60" w:rsidP="00D83EFE">
      <w:pPr>
        <w:pStyle w:val="3"/>
        <w:keepNext/>
        <w:keepLines/>
        <w:widowControl/>
        <w:spacing w:line="240" w:lineRule="auto"/>
        <w:ind w:left="4253" w:firstLine="0"/>
        <w:jc w:val="both"/>
        <w:rPr>
          <w:rFonts w:ascii="Liberation Serif" w:hAnsi="Liberation Serif"/>
          <w:b w:val="0"/>
          <w:sz w:val="26"/>
          <w:szCs w:val="26"/>
        </w:rPr>
      </w:pPr>
      <w:bookmarkStart w:id="36" w:name="_Toc109924847"/>
      <w:bookmarkStart w:id="37" w:name="bookmark42"/>
      <w:bookmarkStart w:id="38" w:name="bookmark41"/>
      <w:r w:rsidRPr="00510D60">
        <w:rPr>
          <w:rFonts w:ascii="Liberation Serif" w:hAnsi="Liberation Serif"/>
          <w:b w:val="0"/>
          <w:sz w:val="26"/>
          <w:szCs w:val="26"/>
        </w:rPr>
        <w:t>региональный портал государственных</w:t>
      </w:r>
    </w:p>
    <w:p w:rsidR="009B71C5" w:rsidRPr="00510D60" w:rsidRDefault="00510D60" w:rsidP="00D83EFE">
      <w:pPr>
        <w:pStyle w:val="3"/>
        <w:keepNext/>
        <w:keepLines/>
        <w:widowControl/>
        <w:spacing w:line="240" w:lineRule="auto"/>
        <w:ind w:left="4253" w:firstLine="0"/>
        <w:jc w:val="both"/>
        <w:rPr>
          <w:rFonts w:ascii="Liberation Serif" w:hAnsi="Liberation Serif"/>
          <w:b w:val="0"/>
          <w:sz w:val="26"/>
          <w:szCs w:val="26"/>
        </w:rPr>
      </w:pPr>
      <w:r w:rsidRPr="00510D60">
        <w:rPr>
          <w:rFonts w:ascii="Liberation Serif" w:hAnsi="Liberation Serif"/>
          <w:b w:val="0"/>
          <w:sz w:val="26"/>
          <w:szCs w:val="26"/>
        </w:rPr>
        <w:t xml:space="preserve"> и муниципальных услуг</w:t>
      </w:r>
    </w:p>
    <w:p w:rsidR="00DE40E4" w:rsidRPr="002D0F44" w:rsidRDefault="008F2558" w:rsidP="008F2558">
      <w:pPr>
        <w:pStyle w:val="3"/>
        <w:keepNext/>
        <w:keepLines/>
        <w:pageBreakBefore/>
        <w:widowControl/>
        <w:numPr>
          <w:ilvl w:val="0"/>
          <w:numId w:val="1"/>
        </w:numPr>
        <w:spacing w:line="240" w:lineRule="auto"/>
        <w:ind w:left="5430"/>
        <w:rPr>
          <w:rFonts w:ascii="Liberation Serif" w:hAnsi="Liberation Serif"/>
          <w:sz w:val="26"/>
          <w:szCs w:val="26"/>
        </w:rPr>
      </w:pPr>
      <w:r w:rsidRPr="002D0F44">
        <w:rPr>
          <w:rFonts w:ascii="Liberation Serif" w:hAnsi="Liberation Serif" w:cs="Liberation Serif"/>
          <w:b w:val="0"/>
          <w:sz w:val="26"/>
          <w:szCs w:val="26"/>
        </w:rPr>
        <w:lastRenderedPageBreak/>
        <w:t xml:space="preserve">                                                                   </w:t>
      </w:r>
      <w:r w:rsidR="00DE40E4" w:rsidRPr="002D0F44">
        <w:rPr>
          <w:rFonts w:ascii="Liberation Serif" w:hAnsi="Liberation Serif" w:cs="Liberation Serif"/>
          <w:b w:val="0"/>
          <w:sz w:val="26"/>
          <w:szCs w:val="26"/>
        </w:rPr>
        <w:t>Приложение № 2</w:t>
      </w:r>
      <w:bookmarkEnd w:id="36"/>
    </w:p>
    <w:p w:rsidR="00DE40E4" w:rsidRPr="002D0F44" w:rsidRDefault="008F2558">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дминистративному регламенту предоставления муниципальной услуги «Выдача ордера на право производства земляных работ</w:t>
      </w:r>
      <w:r w:rsidRPr="002D0F44">
        <w:rPr>
          <w:rFonts w:ascii="Liberation Serif" w:hAnsi="Liberation Serif" w:cs="Liberation Serif"/>
          <w:b w:val="0"/>
          <w:sz w:val="26"/>
          <w:szCs w:val="26"/>
        </w:rPr>
        <w:t xml:space="preserve"> на территории Городского округа «город Ирбит Свердловской области</w:t>
      </w:r>
      <w:r w:rsidR="00DE40E4" w:rsidRPr="002D0F44">
        <w:rPr>
          <w:rFonts w:ascii="Liberation Serif" w:hAnsi="Liberation Serif" w:cs="Liberation Serif"/>
          <w:b w:val="0"/>
          <w:sz w:val="26"/>
          <w:szCs w:val="26"/>
        </w:rPr>
        <w:t>»</w:t>
      </w:r>
    </w:p>
    <w:p w:rsidR="00DE40E4" w:rsidRPr="002D0F44" w:rsidRDefault="00DE40E4">
      <w:pPr>
        <w:pStyle w:val="3"/>
        <w:keepNext/>
        <w:keepLines/>
        <w:widowControl/>
        <w:spacing w:line="240" w:lineRule="auto"/>
        <w:ind w:firstLine="0"/>
        <w:jc w:val="both"/>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826578" w:rsidRDefault="00066665" w:rsidP="00F50041">
      <w:pPr>
        <w:pStyle w:val="41"/>
        <w:widowControl/>
        <w:spacing w:before="0" w:line="240" w:lineRule="auto"/>
        <w:jc w:val="center"/>
        <w:rPr>
          <w:rStyle w:val="11"/>
          <w:rFonts w:ascii="Liberation Serif" w:hAnsi="Liberation Serif" w:cs="Liberation Serif"/>
          <w:sz w:val="26"/>
          <w:szCs w:val="26"/>
        </w:rPr>
      </w:pPr>
      <w:bookmarkStart w:id="39" w:name="_Toc109924850"/>
      <w:r>
        <w:rPr>
          <w:rStyle w:val="11"/>
          <w:rFonts w:ascii="Liberation Serif" w:hAnsi="Liberation Serif" w:cs="Liberation Serif"/>
          <w:sz w:val="26"/>
          <w:szCs w:val="26"/>
        </w:rPr>
        <w:t>СПРАВО</w:t>
      </w:r>
      <w:r w:rsidR="00826578">
        <w:rPr>
          <w:rStyle w:val="11"/>
          <w:rFonts w:ascii="Liberation Serif" w:hAnsi="Liberation Serif" w:cs="Liberation Serif"/>
          <w:sz w:val="26"/>
          <w:szCs w:val="26"/>
        </w:rPr>
        <w:t>ЧНАЯ ИНФОРМАЦИЯ</w:t>
      </w:r>
    </w:p>
    <w:p w:rsidR="00DE40E4" w:rsidRPr="002D0F44" w:rsidRDefault="00DE40E4" w:rsidP="00F50041">
      <w:pPr>
        <w:pStyle w:val="41"/>
        <w:widowControl/>
        <w:spacing w:before="0" w:line="240" w:lineRule="auto"/>
        <w:jc w:val="center"/>
        <w:rPr>
          <w:rFonts w:ascii="Liberation Serif" w:hAnsi="Liberation Serif"/>
          <w:sz w:val="26"/>
          <w:szCs w:val="26"/>
        </w:rPr>
      </w:pPr>
      <w:r w:rsidRPr="002D0F44">
        <w:rPr>
          <w:rStyle w:val="11"/>
          <w:rFonts w:ascii="Liberation Serif" w:hAnsi="Liberation Serif" w:cs="Liberation Serif"/>
          <w:sz w:val="26"/>
          <w:szCs w:val="26"/>
        </w:rPr>
        <w:t>о месте нахождения, графике работы, контактных телефонах,</w:t>
      </w:r>
      <w:bookmarkEnd w:id="37"/>
      <w:bookmarkEnd w:id="38"/>
      <w:r w:rsidRPr="002D0F44">
        <w:rPr>
          <w:rStyle w:val="11"/>
          <w:rFonts w:ascii="Liberation Serif" w:hAnsi="Liberation Serif" w:cs="Liberation Serif"/>
          <w:sz w:val="26"/>
          <w:szCs w:val="26"/>
        </w:rPr>
        <w:t xml:space="preserve"> адресах электронной почты Администрации </w:t>
      </w:r>
      <w:r w:rsidR="00F50041" w:rsidRPr="002D0F44">
        <w:rPr>
          <w:rStyle w:val="11"/>
          <w:rFonts w:ascii="Liberation Serif" w:hAnsi="Liberation Serif" w:cs="Liberation Serif"/>
          <w:sz w:val="26"/>
          <w:szCs w:val="26"/>
        </w:rPr>
        <w:t xml:space="preserve">Городского округа «город Ирбит» Свердловской области </w:t>
      </w:r>
      <w:r w:rsidRPr="002D0F44">
        <w:rPr>
          <w:rStyle w:val="11"/>
          <w:rFonts w:ascii="Liberation Serif" w:hAnsi="Liberation Serif" w:cs="Liberation Serif"/>
          <w:sz w:val="26"/>
          <w:szCs w:val="26"/>
        </w:rPr>
        <w:t>и организаций, участвующих в предоставлении и информировании о порядке предоставления Муниципальной услуги Свердловской области.</w:t>
      </w:r>
      <w:bookmarkEnd w:id="39"/>
    </w:p>
    <w:p w:rsidR="00DE40E4" w:rsidRPr="002D0F44" w:rsidRDefault="00DE40E4">
      <w:pPr>
        <w:pStyle w:val="25"/>
        <w:widowControl/>
        <w:tabs>
          <w:tab w:val="left" w:leader="underscore" w:pos="8158"/>
        </w:tabs>
        <w:spacing w:before="0" w:line="240" w:lineRule="auto"/>
        <w:rPr>
          <w:rFonts w:ascii="Liberation Serif" w:hAnsi="Liberation Serif" w:cs="Liberation Serif"/>
          <w:sz w:val="26"/>
          <w:szCs w:val="26"/>
        </w:rPr>
      </w:pPr>
    </w:p>
    <w:p w:rsidR="00DE40E4" w:rsidRPr="002D0F44" w:rsidRDefault="00DE40E4">
      <w:pPr>
        <w:pStyle w:val="25"/>
        <w:widowControl/>
        <w:tabs>
          <w:tab w:val="left" w:leader="underscore" w:pos="8158"/>
        </w:tabs>
        <w:spacing w:before="0" w:line="240" w:lineRule="auto"/>
        <w:rPr>
          <w:rFonts w:ascii="Liberation Serif" w:hAnsi="Liberation Serif"/>
          <w:sz w:val="26"/>
          <w:szCs w:val="26"/>
        </w:rPr>
      </w:pPr>
      <w:r w:rsidRPr="002D0F44">
        <w:rPr>
          <w:rFonts w:ascii="Liberation Serif" w:hAnsi="Liberation Serif" w:cs="Liberation Serif"/>
          <w:sz w:val="26"/>
          <w:szCs w:val="26"/>
        </w:rPr>
        <w:t>Место нахождения:</w:t>
      </w:r>
      <w:r w:rsidR="00F50041" w:rsidRPr="002D0F44">
        <w:rPr>
          <w:rFonts w:ascii="Liberation Serif" w:hAnsi="Liberation Serif" w:cs="Liberation Serif"/>
          <w:sz w:val="26"/>
          <w:szCs w:val="26"/>
        </w:rPr>
        <w:t xml:space="preserve"> Свердловская область, город Ирбит, ул.Революции,16</w:t>
      </w:r>
      <w:r w:rsidRPr="002D0F44">
        <w:rPr>
          <w:rFonts w:ascii="Liberation Serif" w:hAnsi="Liberation Serif" w:cs="Liberation Serif"/>
          <w:sz w:val="26"/>
          <w:szCs w:val="26"/>
        </w:rPr>
        <w:tab/>
      </w:r>
    </w:p>
    <w:p w:rsidR="00DE40E4" w:rsidRPr="002D0F44" w:rsidRDefault="008B183C">
      <w:pPr>
        <w:pStyle w:val="25"/>
        <w:widowControl/>
        <w:spacing w:before="0" w:line="240" w:lineRule="auto"/>
        <w:rPr>
          <w:rFonts w:ascii="Liberation Serif" w:hAnsi="Liberation Serif" w:cs="Liberation Serif"/>
          <w:sz w:val="26"/>
          <w:szCs w:val="26"/>
        </w:rPr>
      </w:pPr>
      <w:r w:rsidRPr="002D0F44">
        <w:rPr>
          <w:rFonts w:ascii="Liberation Serif" w:hAnsi="Liberation Serif" w:cs="Liberation Serif"/>
          <w:sz w:val="26"/>
          <w:szCs w:val="26"/>
        </w:rPr>
        <w:t>График приема з</w:t>
      </w:r>
      <w:r w:rsidR="00DE40E4" w:rsidRPr="002D0F44">
        <w:rPr>
          <w:rFonts w:ascii="Liberation Serif" w:hAnsi="Liberation Serif" w:cs="Liberation Serif"/>
          <w:sz w:val="26"/>
          <w:szCs w:val="26"/>
        </w:rPr>
        <w:t>аявлений:</w:t>
      </w:r>
    </w:p>
    <w:p w:rsidR="003B2601" w:rsidRPr="002D0F44" w:rsidRDefault="00C93FAE">
      <w:pPr>
        <w:pStyle w:val="25"/>
        <w:widowControl/>
        <w:spacing w:before="0" w:line="240" w:lineRule="auto"/>
        <w:rPr>
          <w:rFonts w:ascii="Liberation Serif" w:hAnsi="Liberation Serif" w:cs="Liberation Serif"/>
          <w:sz w:val="26"/>
          <w:szCs w:val="26"/>
        </w:rPr>
      </w:pPr>
      <w:r w:rsidRPr="002D0F44">
        <w:rPr>
          <w:rFonts w:ascii="Liberation Serif" w:hAnsi="Liberation Serif" w:cs="Liberation Serif"/>
          <w:sz w:val="26"/>
          <w:szCs w:val="26"/>
        </w:rPr>
        <w:t>понедельник-</w:t>
      </w:r>
      <w:r w:rsidR="003B2601" w:rsidRPr="002D0F44">
        <w:rPr>
          <w:rFonts w:ascii="Liberation Serif" w:hAnsi="Liberation Serif" w:cs="Liberation Serif"/>
          <w:sz w:val="26"/>
          <w:szCs w:val="26"/>
        </w:rPr>
        <w:t>четверг с 8.30 до 17.30</w:t>
      </w:r>
      <w:r w:rsidR="000E2365" w:rsidRPr="002D0F44">
        <w:rPr>
          <w:rFonts w:ascii="Liberation Serif" w:hAnsi="Liberation Serif" w:cs="Liberation Serif"/>
          <w:sz w:val="26"/>
          <w:szCs w:val="26"/>
        </w:rPr>
        <w:t>, пятница</w:t>
      </w:r>
      <w:r w:rsidRPr="002D0F44">
        <w:rPr>
          <w:rFonts w:ascii="Liberation Serif" w:hAnsi="Liberation Serif" w:cs="Liberation Serif"/>
          <w:sz w:val="26"/>
          <w:szCs w:val="26"/>
        </w:rPr>
        <w:t xml:space="preserve"> с </w:t>
      </w:r>
      <w:r w:rsidR="003B2601" w:rsidRPr="002D0F44">
        <w:rPr>
          <w:rFonts w:ascii="Liberation Serif" w:hAnsi="Liberation Serif" w:cs="Liberation Serif"/>
          <w:sz w:val="26"/>
          <w:szCs w:val="26"/>
        </w:rPr>
        <w:t>8.30 до 16.30,</w:t>
      </w:r>
    </w:p>
    <w:p w:rsidR="00C93FAE" w:rsidRPr="002D0F44" w:rsidRDefault="003B2601">
      <w:pPr>
        <w:pStyle w:val="25"/>
        <w:widowControl/>
        <w:spacing w:before="0" w:line="240" w:lineRule="auto"/>
        <w:rPr>
          <w:rFonts w:ascii="Liberation Serif" w:hAnsi="Liberation Serif"/>
          <w:sz w:val="26"/>
          <w:szCs w:val="26"/>
        </w:rPr>
      </w:pPr>
      <w:r w:rsidRPr="002D0F44">
        <w:rPr>
          <w:rFonts w:ascii="Liberation Serif" w:hAnsi="Liberation Serif" w:cs="Liberation Serif"/>
          <w:sz w:val="26"/>
          <w:szCs w:val="26"/>
        </w:rPr>
        <w:t xml:space="preserve">обеденный перерыв с 13.00 </w:t>
      </w:r>
      <w:r w:rsidR="000E2365" w:rsidRPr="002D0F44">
        <w:rPr>
          <w:rFonts w:ascii="Liberation Serif" w:hAnsi="Liberation Serif" w:cs="Liberation Serif"/>
          <w:sz w:val="26"/>
          <w:szCs w:val="26"/>
        </w:rPr>
        <w:t xml:space="preserve"> до 13.48 </w:t>
      </w:r>
    </w:p>
    <w:p w:rsidR="00F50041" w:rsidRPr="002D0F44" w:rsidRDefault="00DE40E4" w:rsidP="00F50041">
      <w:pPr>
        <w:pStyle w:val="25"/>
        <w:widowControl/>
        <w:tabs>
          <w:tab w:val="left" w:leader="underscore" w:pos="8158"/>
        </w:tabs>
        <w:spacing w:before="0" w:line="240" w:lineRule="auto"/>
        <w:rPr>
          <w:rFonts w:ascii="Liberation Serif" w:hAnsi="Liberation Serif"/>
          <w:sz w:val="26"/>
          <w:szCs w:val="26"/>
        </w:rPr>
      </w:pPr>
      <w:r w:rsidRPr="002D0F44">
        <w:rPr>
          <w:rFonts w:ascii="Liberation Serif" w:hAnsi="Liberation Serif" w:cs="Liberation Serif"/>
          <w:sz w:val="26"/>
          <w:szCs w:val="26"/>
        </w:rPr>
        <w:t>Почтовый адрес:</w:t>
      </w:r>
      <w:r w:rsidR="00F50041" w:rsidRPr="002D0F44">
        <w:rPr>
          <w:rFonts w:ascii="Liberation Serif" w:hAnsi="Liberation Serif" w:cs="Liberation Serif"/>
          <w:sz w:val="26"/>
          <w:szCs w:val="26"/>
        </w:rPr>
        <w:t xml:space="preserve"> 623850 Свердловская область, город Ирбит, ул.Революции,16</w:t>
      </w:r>
      <w:r w:rsidR="00F50041" w:rsidRPr="002D0F44">
        <w:rPr>
          <w:rFonts w:ascii="Liberation Serif" w:hAnsi="Liberation Serif" w:cs="Liberation Serif"/>
          <w:sz w:val="26"/>
          <w:szCs w:val="26"/>
        </w:rPr>
        <w:tab/>
      </w:r>
    </w:p>
    <w:p w:rsidR="00DE40E4" w:rsidRPr="002D0F44" w:rsidRDefault="00DE40E4">
      <w:pPr>
        <w:pStyle w:val="25"/>
        <w:widowControl/>
        <w:tabs>
          <w:tab w:val="left" w:leader="underscore" w:pos="5010"/>
        </w:tabs>
        <w:spacing w:before="0" w:line="240" w:lineRule="auto"/>
        <w:rPr>
          <w:rFonts w:ascii="Liberation Serif" w:hAnsi="Liberation Serif"/>
          <w:sz w:val="26"/>
          <w:szCs w:val="26"/>
        </w:rPr>
      </w:pPr>
      <w:r w:rsidRPr="002D0F44">
        <w:rPr>
          <w:rFonts w:ascii="Liberation Serif" w:hAnsi="Liberation Serif" w:cs="Liberation Serif"/>
          <w:sz w:val="26"/>
          <w:szCs w:val="26"/>
        </w:rPr>
        <w:t>Контактный телефон:</w:t>
      </w:r>
      <w:r w:rsidR="00F50041" w:rsidRPr="002D0F44">
        <w:rPr>
          <w:rFonts w:ascii="Liberation Serif" w:hAnsi="Liberation Serif" w:cs="Liberation Serif"/>
          <w:sz w:val="26"/>
          <w:szCs w:val="26"/>
        </w:rPr>
        <w:t xml:space="preserve"> 8(34355) 6-28-93</w:t>
      </w:r>
    </w:p>
    <w:p w:rsidR="00DE40E4" w:rsidRPr="002D0F44" w:rsidRDefault="00DE40E4">
      <w:pPr>
        <w:pStyle w:val="25"/>
        <w:widowControl/>
        <w:tabs>
          <w:tab w:val="left" w:leader="underscore" w:pos="8624"/>
        </w:tabs>
        <w:spacing w:before="0" w:line="240" w:lineRule="auto"/>
        <w:jc w:val="left"/>
        <w:rPr>
          <w:rFonts w:ascii="Liberation Serif" w:hAnsi="Liberation Serif"/>
          <w:sz w:val="26"/>
          <w:szCs w:val="26"/>
        </w:rPr>
      </w:pPr>
      <w:r w:rsidRPr="002D0F44">
        <w:rPr>
          <w:rStyle w:val="11"/>
          <w:rFonts w:ascii="Liberation Serif" w:hAnsi="Liberation Serif" w:cs="Liberation Serif"/>
          <w:sz w:val="26"/>
          <w:szCs w:val="26"/>
        </w:rPr>
        <w:t xml:space="preserve">Официальный сайт в информационно-коммуникационной сети «Интернет»: </w:t>
      </w:r>
      <w:r w:rsidR="00A17522" w:rsidRPr="002D0F44">
        <w:rPr>
          <w:rStyle w:val="11"/>
          <w:rFonts w:ascii="Liberation Serif" w:hAnsi="Liberation Serif" w:cs="Liberation Serif"/>
          <w:sz w:val="26"/>
          <w:szCs w:val="26"/>
          <w:lang w:val="en-US"/>
        </w:rPr>
        <w:t>http</w:t>
      </w:r>
      <w:r w:rsidR="00A17522" w:rsidRPr="002D0F44">
        <w:rPr>
          <w:rStyle w:val="11"/>
          <w:rFonts w:ascii="Liberation Serif" w:hAnsi="Liberation Serif" w:cs="Liberation Serif"/>
          <w:sz w:val="26"/>
          <w:szCs w:val="26"/>
        </w:rPr>
        <w:t>://</w:t>
      </w:r>
      <w:r w:rsidR="00A17522" w:rsidRPr="002D0F44">
        <w:rPr>
          <w:rStyle w:val="11"/>
          <w:rFonts w:ascii="Liberation Serif" w:hAnsi="Liberation Serif" w:cs="Liberation Serif"/>
          <w:sz w:val="26"/>
          <w:szCs w:val="26"/>
          <w:lang w:val="en-US"/>
        </w:rPr>
        <w:t>moirbit</w:t>
      </w:r>
      <w:r w:rsidR="00A17522" w:rsidRPr="002D0F44">
        <w:rPr>
          <w:rStyle w:val="11"/>
          <w:rFonts w:ascii="Liberation Serif" w:hAnsi="Liberation Serif" w:cs="Liberation Serif"/>
          <w:sz w:val="26"/>
          <w:szCs w:val="26"/>
        </w:rPr>
        <w:t>.</w:t>
      </w:r>
      <w:r w:rsidR="00A17522" w:rsidRPr="002D0F44">
        <w:rPr>
          <w:rStyle w:val="11"/>
          <w:rFonts w:ascii="Liberation Serif" w:hAnsi="Liberation Serif" w:cs="Liberation Serif"/>
          <w:sz w:val="26"/>
          <w:szCs w:val="26"/>
          <w:lang w:val="en-US"/>
        </w:rPr>
        <w:t>ru</w:t>
      </w:r>
    </w:p>
    <w:p w:rsidR="00DE40E4" w:rsidRPr="002D0F44" w:rsidRDefault="00DE40E4">
      <w:pPr>
        <w:pStyle w:val="25"/>
        <w:widowControl/>
        <w:tabs>
          <w:tab w:val="left" w:leader="underscore" w:pos="8624"/>
        </w:tabs>
        <w:spacing w:before="0" w:line="240" w:lineRule="auto"/>
        <w:jc w:val="left"/>
        <w:rPr>
          <w:rFonts w:ascii="Liberation Serif" w:hAnsi="Liberation Serif"/>
          <w:sz w:val="26"/>
          <w:szCs w:val="26"/>
        </w:rPr>
      </w:pPr>
      <w:r w:rsidRPr="002D0F44">
        <w:rPr>
          <w:rFonts w:ascii="Liberation Serif" w:hAnsi="Liberation Serif" w:cs="Liberation Serif"/>
          <w:sz w:val="26"/>
          <w:szCs w:val="26"/>
        </w:rPr>
        <w:t>Адрес электронной почты в сети Интернет:</w:t>
      </w:r>
      <w:r w:rsidR="000D2DC3" w:rsidRPr="002D0F44">
        <w:rPr>
          <w:rFonts w:ascii="Liberation Serif" w:hAnsi="Liberation Serif" w:cs="Liberation Serif"/>
          <w:sz w:val="26"/>
          <w:szCs w:val="26"/>
        </w:rPr>
        <w:t xml:space="preserve"> </w:t>
      </w:r>
      <w:r w:rsidR="000D2DC3" w:rsidRPr="002D0F44">
        <w:rPr>
          <w:rFonts w:ascii="Liberation Serif" w:hAnsi="Liberation Serif" w:cs="Liberation Serif"/>
          <w:sz w:val="26"/>
          <w:szCs w:val="26"/>
          <w:lang w:val="en-US"/>
        </w:rPr>
        <w:t>ogkh</w:t>
      </w:r>
      <w:r w:rsidR="000D2DC3" w:rsidRPr="002D0F44">
        <w:rPr>
          <w:rFonts w:ascii="Liberation Serif" w:hAnsi="Liberation Serif" w:cs="Liberation Serif"/>
          <w:sz w:val="26"/>
          <w:szCs w:val="26"/>
        </w:rPr>
        <w:t>-</w:t>
      </w:r>
      <w:r w:rsidR="000D2DC3" w:rsidRPr="002D0F44">
        <w:rPr>
          <w:rFonts w:ascii="Liberation Serif" w:hAnsi="Liberation Serif" w:cs="Liberation Serif"/>
          <w:sz w:val="26"/>
          <w:szCs w:val="26"/>
          <w:lang w:val="en-US"/>
        </w:rPr>
        <w:t>irbit</w:t>
      </w:r>
      <w:r w:rsidR="000D2DC3" w:rsidRPr="002D0F44">
        <w:rPr>
          <w:rFonts w:ascii="Liberation Serif" w:hAnsi="Liberation Serif" w:cs="Liberation Serif"/>
          <w:sz w:val="26"/>
          <w:szCs w:val="26"/>
        </w:rPr>
        <w:t>@</w:t>
      </w:r>
      <w:r w:rsidR="000D2DC3" w:rsidRPr="002D0F44">
        <w:rPr>
          <w:rFonts w:ascii="Liberation Serif" w:hAnsi="Liberation Serif" w:cs="Liberation Serif"/>
          <w:sz w:val="26"/>
          <w:szCs w:val="26"/>
          <w:lang w:val="en-US"/>
        </w:rPr>
        <w:t>mail</w:t>
      </w:r>
      <w:r w:rsidR="000D2DC3" w:rsidRPr="002D0F44">
        <w:rPr>
          <w:rFonts w:ascii="Liberation Serif" w:hAnsi="Liberation Serif" w:cs="Liberation Serif"/>
          <w:sz w:val="26"/>
          <w:szCs w:val="26"/>
        </w:rPr>
        <w:t>.</w:t>
      </w:r>
    </w:p>
    <w:p w:rsidR="00DE40E4" w:rsidRPr="002D0F44" w:rsidRDefault="00DE40E4" w:rsidP="00C93FAE">
      <w:pPr>
        <w:pStyle w:val="41"/>
        <w:widowControl/>
        <w:tabs>
          <w:tab w:val="left" w:pos="0"/>
        </w:tabs>
        <w:spacing w:before="0" w:line="240" w:lineRule="auto"/>
        <w:jc w:val="both"/>
        <w:rPr>
          <w:rFonts w:ascii="Liberation Serif" w:hAnsi="Liberation Serif"/>
          <w:sz w:val="26"/>
          <w:szCs w:val="26"/>
        </w:rPr>
      </w:pPr>
      <w:r w:rsidRPr="002D0F44">
        <w:rPr>
          <w:rFonts w:ascii="Liberation Serif" w:hAnsi="Liberation Serif" w:cs="Liberation Serif"/>
          <w:b w:val="0"/>
          <w:sz w:val="26"/>
          <w:szCs w:val="26"/>
        </w:rPr>
        <w:t xml:space="preserve">Государственное бюджетное учреждение Свердловской области «Многофункциональный центр предоставления государственных и муниципальных услуг» </w:t>
      </w:r>
    </w:p>
    <w:p w:rsidR="00DE40E4" w:rsidRPr="002D0F44" w:rsidRDefault="00DE40E4">
      <w:pPr>
        <w:pStyle w:val="41"/>
        <w:widowControl/>
        <w:tabs>
          <w:tab w:val="left" w:pos="0"/>
        </w:tabs>
        <w:spacing w:before="0" w:line="240" w:lineRule="auto"/>
        <w:jc w:val="both"/>
        <w:rPr>
          <w:rFonts w:ascii="Liberation Serif" w:hAnsi="Liberation Serif"/>
          <w:b w:val="0"/>
          <w:sz w:val="26"/>
          <w:szCs w:val="26"/>
        </w:rPr>
      </w:pPr>
      <w:r w:rsidRPr="002D0F44">
        <w:rPr>
          <w:rFonts w:ascii="Liberation Serif" w:hAnsi="Liberation Serif" w:cs="Liberation Serif"/>
          <w:b w:val="0"/>
          <w:sz w:val="26"/>
          <w:szCs w:val="26"/>
        </w:rPr>
        <w:t xml:space="preserve">Место нахождения: </w:t>
      </w:r>
      <w:r w:rsidR="000D2DC3" w:rsidRPr="002D0F44">
        <w:rPr>
          <w:rFonts w:ascii="Liberation Serif" w:hAnsi="Liberation Serif" w:cs="Liberation Serif"/>
          <w:b w:val="0"/>
          <w:sz w:val="26"/>
          <w:szCs w:val="26"/>
        </w:rPr>
        <w:t>Свердловская область, город Ирбит, ул.Советская,</w:t>
      </w:r>
      <w:r w:rsidR="001508DA" w:rsidRPr="002D0F44">
        <w:rPr>
          <w:rFonts w:ascii="Liberation Serif" w:hAnsi="Liberation Serif" w:cs="Liberation Serif"/>
          <w:b w:val="0"/>
          <w:sz w:val="26"/>
          <w:szCs w:val="26"/>
        </w:rPr>
        <w:t>31</w:t>
      </w:r>
    </w:p>
    <w:p w:rsidR="00DE40E4" w:rsidRPr="002D0F44" w:rsidRDefault="00DE40E4">
      <w:pPr>
        <w:pStyle w:val="25"/>
        <w:widowControl/>
        <w:tabs>
          <w:tab w:val="left" w:pos="0"/>
        </w:tabs>
        <w:spacing w:before="0" w:line="240" w:lineRule="auto"/>
        <w:rPr>
          <w:rFonts w:ascii="Liberation Serif" w:hAnsi="Liberation Serif"/>
          <w:sz w:val="26"/>
          <w:szCs w:val="26"/>
        </w:rPr>
      </w:pPr>
      <w:r w:rsidRPr="002D0F44">
        <w:rPr>
          <w:rStyle w:val="11"/>
          <w:rFonts w:ascii="Liberation Serif" w:hAnsi="Liberation Serif" w:cs="Liberation Serif"/>
          <w:sz w:val="26"/>
          <w:szCs w:val="26"/>
        </w:rPr>
        <w:t>Контакт-центр:</w:t>
      </w:r>
      <w:r w:rsidRPr="002D0F44">
        <w:rPr>
          <w:rStyle w:val="11"/>
          <w:rFonts w:ascii="Liberation Serif" w:hAnsi="Liberation Serif"/>
          <w:sz w:val="26"/>
          <w:szCs w:val="26"/>
        </w:rPr>
        <w:t xml:space="preserve"> </w:t>
      </w:r>
      <w:r w:rsidRPr="002D0F44">
        <w:rPr>
          <w:rStyle w:val="11"/>
          <w:rFonts w:ascii="Liberation Serif" w:hAnsi="Liberation Serif" w:cs="Liberation Serif"/>
          <w:sz w:val="26"/>
          <w:szCs w:val="26"/>
        </w:rPr>
        <w:t>8 (343) 273-00-08. Ежедневно с 8:00 до 20:00</w:t>
      </w:r>
    </w:p>
    <w:p w:rsidR="00DE40E4" w:rsidRPr="002D0F44" w:rsidRDefault="00DE40E4" w:rsidP="00C93FAE">
      <w:pPr>
        <w:pStyle w:val="25"/>
        <w:widowControl/>
        <w:tabs>
          <w:tab w:val="left" w:pos="0"/>
        </w:tabs>
        <w:spacing w:before="0" w:line="240" w:lineRule="auto"/>
        <w:jc w:val="left"/>
        <w:rPr>
          <w:rFonts w:ascii="Liberation Serif" w:hAnsi="Liberation Serif"/>
          <w:sz w:val="26"/>
          <w:szCs w:val="26"/>
        </w:rPr>
        <w:sectPr w:rsidR="00DE40E4" w:rsidRPr="002D0F44">
          <w:headerReference w:type="even" r:id="rId21"/>
          <w:headerReference w:type="default" r:id="rId22"/>
          <w:headerReference w:type="first" r:id="rId23"/>
          <w:pgSz w:w="11906" w:h="16838"/>
          <w:pgMar w:top="1134" w:right="567" w:bottom="720" w:left="1418" w:header="709" w:footer="720" w:gutter="0"/>
          <w:cols w:space="720"/>
          <w:docGrid w:linePitch="600" w:charSpace="32768"/>
        </w:sectPr>
      </w:pPr>
      <w:r w:rsidRPr="002D0F44">
        <w:rPr>
          <w:rStyle w:val="11"/>
          <w:rFonts w:ascii="Liberation Serif" w:hAnsi="Liberation Serif" w:cs="Liberation Serif"/>
          <w:sz w:val="26"/>
          <w:szCs w:val="26"/>
        </w:rPr>
        <w:t xml:space="preserve">Официальный сайт в сети </w:t>
      </w:r>
      <w:r w:rsidR="00793FC3" w:rsidRPr="002D0F44">
        <w:rPr>
          <w:rStyle w:val="11"/>
          <w:rFonts w:ascii="Liberation Serif" w:hAnsi="Liberation Serif" w:cs="Liberation Serif"/>
          <w:sz w:val="26"/>
          <w:szCs w:val="26"/>
        </w:rPr>
        <w:t>«</w:t>
      </w:r>
      <w:r w:rsidRPr="002D0F44">
        <w:rPr>
          <w:rStyle w:val="11"/>
          <w:rFonts w:ascii="Liberation Serif" w:hAnsi="Liberation Serif" w:cs="Liberation Serif"/>
          <w:sz w:val="26"/>
          <w:szCs w:val="26"/>
        </w:rPr>
        <w:t>Интернет</w:t>
      </w:r>
      <w:r w:rsidR="00793FC3" w:rsidRPr="002D0F44">
        <w:rPr>
          <w:rStyle w:val="11"/>
          <w:rFonts w:ascii="Liberation Serif" w:hAnsi="Liberation Serif" w:cs="Liberation Serif"/>
          <w:sz w:val="26"/>
          <w:szCs w:val="26"/>
        </w:rPr>
        <w:t>»</w:t>
      </w:r>
      <w:r w:rsidRPr="002D0F44">
        <w:rPr>
          <w:rStyle w:val="11"/>
          <w:rFonts w:ascii="Liberation Serif" w:hAnsi="Liberation Serif" w:cs="Liberation Serif"/>
          <w:sz w:val="26"/>
          <w:szCs w:val="26"/>
        </w:rPr>
        <w:t xml:space="preserve">: </w:t>
      </w:r>
      <w:r w:rsidRPr="002D0F44">
        <w:rPr>
          <w:rStyle w:val="11"/>
          <w:rFonts w:ascii="Liberation Serif" w:hAnsi="Liberation Serif" w:cs="Liberation Serif"/>
          <w:sz w:val="26"/>
          <w:szCs w:val="26"/>
          <w:lang w:val="en-US" w:eastAsia="en-US" w:bidi="en-US"/>
        </w:rPr>
        <w:t>mfc</w:t>
      </w:r>
      <w:r w:rsidRPr="002D0F44">
        <w:rPr>
          <w:rStyle w:val="11"/>
          <w:rFonts w:ascii="Liberation Serif" w:hAnsi="Liberation Serif" w:cs="Liberation Serif"/>
          <w:sz w:val="26"/>
          <w:szCs w:val="26"/>
          <w:lang w:eastAsia="en-US" w:bidi="en-US"/>
        </w:rPr>
        <w:t>66.</w:t>
      </w:r>
      <w:r w:rsidRPr="002D0F44">
        <w:rPr>
          <w:rStyle w:val="11"/>
          <w:rFonts w:ascii="Liberation Serif" w:hAnsi="Liberation Serif" w:cs="Liberation Serif"/>
          <w:sz w:val="26"/>
          <w:szCs w:val="26"/>
          <w:lang w:val="en-US" w:eastAsia="en-US" w:bidi="en-US"/>
        </w:rPr>
        <w:t>ru</w:t>
      </w:r>
    </w:p>
    <w:p w:rsidR="008F2558" w:rsidRPr="002D0F44" w:rsidRDefault="008F2558" w:rsidP="008F2558">
      <w:pPr>
        <w:pStyle w:val="3"/>
        <w:keepNext/>
        <w:keepLines/>
        <w:pageBreakBefore/>
        <w:widowControl/>
        <w:numPr>
          <w:ilvl w:val="0"/>
          <w:numId w:val="1"/>
        </w:numPr>
        <w:spacing w:line="240" w:lineRule="auto"/>
        <w:ind w:left="5430"/>
        <w:rPr>
          <w:rFonts w:ascii="Liberation Serif" w:hAnsi="Liberation Serif"/>
          <w:sz w:val="26"/>
          <w:szCs w:val="26"/>
        </w:rPr>
      </w:pPr>
      <w:bookmarkStart w:id="40" w:name="_Toc109924851"/>
      <w:bookmarkStart w:id="41" w:name="bookmark44"/>
      <w:r w:rsidRPr="002D0F44">
        <w:rPr>
          <w:rFonts w:ascii="Liberation Serif" w:hAnsi="Liberation Serif" w:cs="Liberation Serif"/>
          <w:b w:val="0"/>
          <w:sz w:val="26"/>
          <w:szCs w:val="26"/>
        </w:rPr>
        <w:lastRenderedPageBreak/>
        <w:t>Приложение № 3</w:t>
      </w:r>
    </w:p>
    <w:p w:rsidR="008F2558" w:rsidRPr="002D0F44" w:rsidRDefault="008F2558" w:rsidP="008F2558">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Административному регламенту предоставления муниципальной услуги «Выдача ордера на право производства земляных работ на территории Городского округа «город Ирбит Свердловской области»</w:t>
      </w:r>
    </w:p>
    <w:p w:rsidR="00D472F5" w:rsidRPr="002D0F44" w:rsidRDefault="00D472F5" w:rsidP="00D472F5">
      <w:pPr>
        <w:pStyle w:val="3"/>
        <w:keepNext/>
        <w:keepLines/>
        <w:widowControl/>
        <w:numPr>
          <w:ilvl w:val="0"/>
          <w:numId w:val="0"/>
        </w:numPr>
        <w:spacing w:line="240" w:lineRule="auto"/>
        <w:rPr>
          <w:rFonts w:ascii="Liberation Serif" w:hAnsi="Liberation Serif"/>
          <w:sz w:val="26"/>
          <w:szCs w:val="26"/>
        </w:rPr>
      </w:pPr>
    </w:p>
    <w:bookmarkEnd w:id="40"/>
    <w:p w:rsidR="00D472F5" w:rsidRPr="002D0F44" w:rsidRDefault="00D472F5" w:rsidP="00D472F5">
      <w:pPr>
        <w:pStyle w:val="3"/>
        <w:keepNext/>
        <w:keepLines/>
        <w:widowControl/>
        <w:numPr>
          <w:ilvl w:val="0"/>
          <w:numId w:val="0"/>
        </w:numPr>
        <w:spacing w:line="240" w:lineRule="auto"/>
        <w:jc w:val="center"/>
        <w:rPr>
          <w:rFonts w:ascii="Liberation Serif" w:hAnsi="Liberation Serif" w:cs="Liberation Serif"/>
          <w:b w:val="0"/>
          <w:noProof/>
          <w:sz w:val="26"/>
          <w:szCs w:val="26"/>
          <w:lang w:bidi="ar-SA"/>
        </w:rPr>
      </w:pPr>
    </w:p>
    <w:p w:rsidR="00D472F5" w:rsidRPr="002D0F44" w:rsidRDefault="00D472F5" w:rsidP="00D472F5">
      <w:pPr>
        <w:pStyle w:val="3"/>
        <w:keepNext/>
        <w:keepLines/>
        <w:widowControl/>
        <w:numPr>
          <w:ilvl w:val="0"/>
          <w:numId w:val="0"/>
        </w:numPr>
        <w:spacing w:line="240" w:lineRule="auto"/>
        <w:jc w:val="center"/>
        <w:rPr>
          <w:rFonts w:ascii="Liberation Serif" w:hAnsi="Liberation Serif" w:cs="Liberation Serif"/>
          <w:b w:val="0"/>
          <w:sz w:val="26"/>
          <w:szCs w:val="26"/>
        </w:rPr>
      </w:pPr>
    </w:p>
    <w:p w:rsidR="00DE40E4" w:rsidRPr="002D0F44" w:rsidRDefault="00F448E1" w:rsidP="00D40579">
      <w:pPr>
        <w:pStyle w:val="3"/>
        <w:keepNext/>
        <w:keepLines/>
        <w:widowControl/>
        <w:spacing w:line="240" w:lineRule="auto"/>
        <w:ind w:left="284" w:hanging="284"/>
        <w:rPr>
          <w:rFonts w:ascii="Liberation Serif" w:hAnsi="Liberation Serif"/>
          <w:sz w:val="26"/>
          <w:szCs w:val="26"/>
        </w:rPr>
      </w:pPr>
      <w:bookmarkStart w:id="42" w:name="_Toc109924854"/>
      <w:r w:rsidRPr="002D0F44">
        <w:rPr>
          <w:rStyle w:val="11"/>
          <w:rFonts w:ascii="Liberation Serif" w:hAnsi="Liberation Serif" w:cs="Liberation Serif"/>
          <w:b w:val="0"/>
          <w:sz w:val="26"/>
          <w:szCs w:val="26"/>
        </w:rPr>
        <w:t xml:space="preserve">                                                              </w:t>
      </w:r>
      <w:r w:rsidR="00DE40E4" w:rsidRPr="002D0F44">
        <w:rPr>
          <w:rStyle w:val="11"/>
          <w:rFonts w:ascii="Liberation Serif" w:hAnsi="Liberation Serif" w:cs="Liberation Serif"/>
          <w:sz w:val="26"/>
          <w:szCs w:val="26"/>
        </w:rPr>
        <w:t>Б</w:t>
      </w:r>
      <w:bookmarkEnd w:id="41"/>
      <w:bookmarkEnd w:id="42"/>
      <w:r w:rsidR="00F375F2" w:rsidRPr="002D0F44">
        <w:rPr>
          <w:rStyle w:val="11"/>
          <w:rFonts w:ascii="Liberation Serif" w:hAnsi="Liberation Serif" w:cs="Liberation Serif"/>
          <w:sz w:val="26"/>
          <w:szCs w:val="26"/>
        </w:rPr>
        <w:t>ЛАНК</w:t>
      </w:r>
    </w:p>
    <w:p w:rsidR="00DE40E4" w:rsidRPr="002D0F44" w:rsidRDefault="00DE40E4" w:rsidP="00D40579">
      <w:pPr>
        <w:pStyle w:val="25"/>
        <w:widowControl/>
        <w:spacing w:before="0" w:line="240" w:lineRule="auto"/>
        <w:ind w:left="284" w:hanging="284"/>
        <w:jc w:val="center"/>
        <w:rPr>
          <w:rFonts w:ascii="Liberation Serif" w:hAnsi="Liberation Serif"/>
          <w:sz w:val="26"/>
          <w:szCs w:val="26"/>
        </w:rPr>
      </w:pPr>
      <w:r w:rsidRPr="002D0F44">
        <w:rPr>
          <w:rFonts w:ascii="Liberation Serif" w:hAnsi="Liberation Serif" w:cs="Liberation Serif"/>
          <w:sz w:val="26"/>
          <w:szCs w:val="26"/>
        </w:rPr>
        <w:t>(оформляется на бланке Администрации)</w:t>
      </w:r>
    </w:p>
    <w:p w:rsidR="00DE40E4" w:rsidRPr="002D0F44" w:rsidRDefault="00DE40E4" w:rsidP="00D40579">
      <w:pPr>
        <w:pStyle w:val="25"/>
        <w:widowControl/>
        <w:spacing w:before="0" w:line="240" w:lineRule="auto"/>
        <w:ind w:left="284" w:hanging="284"/>
        <w:jc w:val="center"/>
        <w:rPr>
          <w:rFonts w:ascii="Liberation Serif" w:hAnsi="Liberation Serif" w:cs="Liberation Serif"/>
          <w:sz w:val="26"/>
          <w:szCs w:val="26"/>
        </w:rPr>
      </w:pPr>
    </w:p>
    <w:p w:rsidR="00DE40E4" w:rsidRPr="002D0F44" w:rsidRDefault="009E34D0" w:rsidP="00D40579">
      <w:pPr>
        <w:pStyle w:val="25"/>
        <w:widowControl/>
        <w:spacing w:before="0" w:line="240" w:lineRule="auto"/>
        <w:ind w:left="284" w:hanging="284"/>
        <w:rPr>
          <w:rFonts w:ascii="Liberation Serif" w:hAnsi="Liberation Serif"/>
          <w:sz w:val="26"/>
          <w:szCs w:val="26"/>
        </w:rPr>
      </w:pPr>
      <w:r w:rsidRPr="002D0F44">
        <w:rPr>
          <w:rFonts w:ascii="Liberation Serif" w:hAnsi="Liberation Serif" w:cs="Liberation Serif"/>
          <w:b/>
          <w:sz w:val="26"/>
          <w:szCs w:val="26"/>
        </w:rPr>
        <w:t xml:space="preserve">                                                      </w:t>
      </w:r>
      <w:r w:rsidR="002D0F44">
        <w:rPr>
          <w:rFonts w:ascii="Liberation Serif" w:hAnsi="Liberation Serif" w:cs="Liberation Serif"/>
          <w:b/>
          <w:sz w:val="26"/>
          <w:szCs w:val="26"/>
        </w:rPr>
        <w:t xml:space="preserve">          </w:t>
      </w:r>
      <w:r w:rsidR="00DE40E4" w:rsidRPr="002D0F44">
        <w:rPr>
          <w:rFonts w:ascii="Liberation Serif" w:hAnsi="Liberation Serif" w:cs="Liberation Serif"/>
          <w:b/>
          <w:sz w:val="26"/>
          <w:szCs w:val="26"/>
        </w:rPr>
        <w:t>О</w:t>
      </w:r>
      <w:r w:rsidR="000E0AAE" w:rsidRPr="002D0F44">
        <w:rPr>
          <w:rFonts w:ascii="Liberation Serif" w:hAnsi="Liberation Serif" w:cs="Liberation Serif"/>
          <w:b/>
          <w:sz w:val="26"/>
          <w:szCs w:val="26"/>
        </w:rPr>
        <w:t>РДЕР</w:t>
      </w:r>
    </w:p>
    <w:p w:rsidR="00DE40E4" w:rsidRPr="002D0F44" w:rsidRDefault="00DE40E4" w:rsidP="00D40579">
      <w:pPr>
        <w:pStyle w:val="25"/>
        <w:widowControl/>
        <w:spacing w:before="0" w:line="240" w:lineRule="auto"/>
        <w:ind w:left="284" w:hanging="284"/>
        <w:jc w:val="center"/>
        <w:rPr>
          <w:rFonts w:ascii="Liberation Serif" w:hAnsi="Liberation Serif"/>
          <w:sz w:val="26"/>
          <w:szCs w:val="26"/>
        </w:rPr>
      </w:pPr>
      <w:r w:rsidRPr="002D0F44">
        <w:rPr>
          <w:rFonts w:ascii="Liberation Serif" w:hAnsi="Liberation Serif" w:cs="Liberation Serif"/>
          <w:b/>
          <w:sz w:val="26"/>
          <w:szCs w:val="26"/>
        </w:rPr>
        <w:t>на право производства земляных работ</w:t>
      </w:r>
    </w:p>
    <w:p w:rsidR="00DE40E4" w:rsidRPr="002D0F44" w:rsidRDefault="00D40579" w:rsidP="00D40579">
      <w:pPr>
        <w:pStyle w:val="70"/>
        <w:widowControl/>
        <w:tabs>
          <w:tab w:val="left" w:leader="underscore" w:pos="3958"/>
        </w:tabs>
        <w:ind w:left="284" w:hanging="284"/>
        <w:rPr>
          <w:rFonts w:ascii="Liberation Serif" w:hAnsi="Liberation Serif"/>
          <w:b/>
          <w:i w:val="0"/>
          <w:sz w:val="26"/>
          <w:szCs w:val="26"/>
        </w:rPr>
      </w:pPr>
      <w:bookmarkStart w:id="43" w:name="bookmark46"/>
      <w:bookmarkStart w:id="44" w:name="bookmark45"/>
      <w:r>
        <w:rPr>
          <w:rStyle w:val="711pt"/>
          <w:rFonts w:ascii="Liberation Serif" w:hAnsi="Liberation Serif" w:cs="Liberation Serif"/>
          <w:b/>
          <w:sz w:val="26"/>
          <w:szCs w:val="26"/>
        </w:rPr>
        <w:t xml:space="preserve">     </w:t>
      </w:r>
      <w:r w:rsidR="00DE40E4" w:rsidRPr="002D0F44">
        <w:rPr>
          <w:rStyle w:val="711pt"/>
          <w:rFonts w:ascii="Liberation Serif" w:hAnsi="Liberation Serif" w:cs="Liberation Serif"/>
          <w:b/>
          <w:sz w:val="26"/>
          <w:szCs w:val="26"/>
        </w:rPr>
        <w:t>на</w:t>
      </w:r>
      <w:r w:rsidR="00D472F5" w:rsidRPr="002D0F44">
        <w:rPr>
          <w:rStyle w:val="711pt"/>
          <w:rFonts w:ascii="Liberation Serif" w:hAnsi="Liberation Serif" w:cs="Liberation Serif"/>
          <w:b/>
          <w:sz w:val="26"/>
          <w:szCs w:val="26"/>
        </w:rPr>
        <w:t xml:space="preserve"> территории Городского округа «город Ирбит» Свердловской области</w:t>
      </w:r>
      <w:r w:rsidR="00DE40E4" w:rsidRPr="002D0F44">
        <w:rPr>
          <w:rStyle w:val="711pt"/>
          <w:rFonts w:ascii="Liberation Serif" w:hAnsi="Liberation Serif" w:cs="Liberation Serif"/>
          <w:b/>
          <w:sz w:val="26"/>
          <w:szCs w:val="26"/>
        </w:rPr>
        <w:t xml:space="preserve"> </w:t>
      </w:r>
      <w:bookmarkEnd w:id="43"/>
      <w:bookmarkEnd w:id="44"/>
    </w:p>
    <w:p w:rsidR="00DE40E4" w:rsidRPr="002D0F44" w:rsidRDefault="00DE40E4" w:rsidP="00D40579">
      <w:pPr>
        <w:pStyle w:val="70"/>
        <w:widowControl/>
        <w:tabs>
          <w:tab w:val="left" w:leader="underscore" w:pos="3958"/>
        </w:tabs>
        <w:ind w:left="284" w:hanging="284"/>
        <w:rPr>
          <w:rFonts w:ascii="Liberation Serif" w:hAnsi="Liberation Serif"/>
          <w:sz w:val="26"/>
          <w:szCs w:val="26"/>
        </w:rPr>
      </w:pPr>
      <w:r w:rsidRPr="002D0F44">
        <w:rPr>
          <w:rStyle w:val="711pt"/>
          <w:rFonts w:ascii="Liberation Serif" w:hAnsi="Liberation Serif" w:cs="Liberation Serif"/>
          <w:sz w:val="26"/>
          <w:szCs w:val="26"/>
        </w:rPr>
        <w:t xml:space="preserve">                                                   </w:t>
      </w:r>
      <w:r w:rsidRPr="002D0F44">
        <w:rPr>
          <w:rFonts w:ascii="Liberation Serif" w:hAnsi="Liberation Serif" w:cs="Liberation Serif"/>
          <w:i w:val="0"/>
          <w:sz w:val="26"/>
          <w:szCs w:val="26"/>
        </w:rPr>
        <w:t xml:space="preserve">                                                                                           №__________</w:t>
      </w:r>
    </w:p>
    <w:p w:rsidR="00DE40E4" w:rsidRPr="002D0F44" w:rsidRDefault="00DE40E4" w:rsidP="00D40579">
      <w:pPr>
        <w:pStyle w:val="25"/>
        <w:widowControl/>
        <w:spacing w:before="0" w:line="240" w:lineRule="auto"/>
        <w:ind w:left="284" w:hanging="284"/>
        <w:jc w:val="left"/>
        <w:rPr>
          <w:rFonts w:ascii="Liberation Serif" w:hAnsi="Liberation Serif"/>
          <w:sz w:val="26"/>
          <w:szCs w:val="26"/>
        </w:rPr>
      </w:pPr>
      <w:r w:rsidRPr="002D0F44">
        <w:rPr>
          <w:rFonts w:ascii="Liberation Serif" w:hAnsi="Liberation Serif" w:cs="Liberation Serif"/>
          <w:sz w:val="26"/>
          <w:szCs w:val="26"/>
        </w:rPr>
        <w:t>(дата оформления)</w:t>
      </w:r>
    </w:p>
    <w:p w:rsidR="00DE40E4" w:rsidRPr="002D0F44" w:rsidRDefault="00A6439A" w:rsidP="00D40579">
      <w:pPr>
        <w:pStyle w:val="25"/>
        <w:widowControl/>
        <w:spacing w:before="0" w:line="240" w:lineRule="auto"/>
        <w:ind w:left="284" w:hanging="284"/>
        <w:jc w:val="left"/>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0" distR="0" simplePos="0" relativeHeight="251646464" behindDoc="0" locked="0" layoutInCell="1" allowOverlap="1">
                <wp:simplePos x="0" y="0"/>
                <wp:positionH relativeFrom="margin">
                  <wp:posOffset>10795</wp:posOffset>
                </wp:positionH>
                <wp:positionV relativeFrom="paragraph">
                  <wp:posOffset>280670</wp:posOffset>
                </wp:positionV>
                <wp:extent cx="1789430" cy="453390"/>
                <wp:effectExtent l="1270" t="4445" r="0" b="0"/>
                <wp:wrapTopAndBottom/>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rsidP="006C2F4D">
                            <w:pPr>
                              <w:pStyle w:val="25"/>
                              <w:spacing w:before="0" w:line="240" w:lineRule="auto"/>
                            </w:pPr>
                            <w:r>
                              <w:rPr>
                                <w:rStyle w:val="2Exact"/>
                                <w:rFonts w:ascii="Liberation Serif" w:hAnsi="Liberation Serif" w:cs="Liberation Serif"/>
                                <w:sz w:val="28"/>
                              </w:rPr>
                              <w:t>Выдан</w:t>
                            </w:r>
                          </w:p>
                          <w:p w:rsidR="00D40579" w:rsidRDefault="00D40579">
                            <w:pPr>
                              <w:pStyle w:val="25"/>
                              <w:spacing w:before="0" w:line="240" w:lineRule="auto"/>
                              <w:jc w:val="left"/>
                            </w:pPr>
                            <w:r>
                              <w:rPr>
                                <w:rStyle w:val="2Exact"/>
                                <w:rFonts w:ascii="Liberation Serif" w:hAnsi="Liberation Serif" w:cs="Liberation Serif"/>
                                <w:sz w:val="28"/>
                              </w:rPr>
                              <w:t>на право производства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pt;margin-top:22.1pt;width:140.9pt;height:35.7pt;z-index:251646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" stroked="f">
                <v:textbox inset="0,0,0,0">
                  <w:txbxContent>
                    <w:p w:rsidR="00D40579" w:rsidRDefault="00D40579" w:rsidP="006C2F4D">
                      <w:pPr>
                        <w:pStyle w:val="25"/>
                        <w:spacing w:before="0" w:line="240" w:lineRule="auto"/>
                      </w:pPr>
                      <w:r>
                        <w:rPr>
                          <w:rStyle w:val="2Exact"/>
                          <w:rFonts w:ascii="Liberation Serif" w:hAnsi="Liberation Serif" w:cs="Liberation Serif"/>
                          <w:sz w:val="28"/>
                        </w:rPr>
                        <w:t>Выдан</w:t>
                      </w:r>
                    </w:p>
                    <w:p w:rsidR="00D40579" w:rsidRDefault="00D40579">
                      <w:pPr>
                        <w:pStyle w:val="25"/>
                        <w:spacing w:before="0" w:line="240" w:lineRule="auto"/>
                        <w:jc w:val="left"/>
                      </w:pPr>
                      <w:r>
                        <w:rPr>
                          <w:rStyle w:val="2Exact"/>
                          <w:rFonts w:ascii="Liberation Serif" w:hAnsi="Liberation Serif" w:cs="Liberation Serif"/>
                          <w:sz w:val="28"/>
                        </w:rPr>
                        <w:t>на право производства</w:t>
                      </w:r>
                    </w:p>
                  </w:txbxContent>
                </v:textbox>
                <w10:wrap type="topAndBottom" anchorx="margin"/>
              </v:shape>
            </w:pict>
          </mc:Fallback>
        </mc:AlternateContent>
      </w:r>
      <w:r>
        <w:rPr>
          <w:rFonts w:ascii="Liberation Serif" w:hAnsi="Liberation Serif"/>
          <w:noProof/>
          <w:sz w:val="26"/>
          <w:szCs w:val="26"/>
          <w:lang w:bidi="ar-SA"/>
        </w:rPr>
        <mc:AlternateContent>
          <mc:Choice Requires="wps">
            <w:drawing>
              <wp:anchor distT="0" distB="0" distL="0" distR="0" simplePos="0" relativeHeight="251647488" behindDoc="0" locked="0" layoutInCell="1" allowOverlap="1">
                <wp:simplePos x="0" y="0"/>
                <wp:positionH relativeFrom="margin">
                  <wp:posOffset>2526665</wp:posOffset>
                </wp:positionH>
                <wp:positionV relativeFrom="paragraph">
                  <wp:posOffset>464185</wp:posOffset>
                </wp:positionV>
                <wp:extent cx="3050540" cy="119380"/>
                <wp:effectExtent l="2540" t="0" r="4445" b="0"/>
                <wp:wrapTopAndBottom/>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90"/>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98.95pt;margin-top:36.55pt;width:240.2pt;height:9.4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" stroked="f">
                <v:textbox inset="0,0,0,0">
                  <w:txbxContent>
                    <w:p w:rsidR="00D40579" w:rsidRDefault="00D40579">
                      <w:pPr>
                        <w:pStyle w:val="90"/>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v:textbox>
                <w10:wrap type="topAndBottom" anchorx="margin"/>
              </v:shape>
            </w:pict>
          </mc:Fallback>
        </mc:AlternateContent>
      </w:r>
      <w:r>
        <w:rPr>
          <w:rFonts w:ascii="Liberation Serif" w:hAnsi="Liberation Serif"/>
          <w:noProof/>
          <w:sz w:val="26"/>
          <w:szCs w:val="26"/>
          <w:lang w:bidi="ar-SA"/>
        </w:rPr>
        <mc:AlternateContent>
          <mc:Choice Requires="wps">
            <w:drawing>
              <wp:anchor distT="0" distB="0" distL="0" distR="0" simplePos="0" relativeHeight="251648512" behindDoc="0" locked="0" layoutInCell="1" allowOverlap="1">
                <wp:simplePos x="0" y="0"/>
                <wp:positionH relativeFrom="margin">
                  <wp:posOffset>3357880</wp:posOffset>
                </wp:positionH>
                <wp:positionV relativeFrom="paragraph">
                  <wp:posOffset>781050</wp:posOffset>
                </wp:positionV>
                <wp:extent cx="1209040" cy="119380"/>
                <wp:effectExtent l="0" t="0" r="0" b="4445"/>
                <wp:wrapTopAndBottom/>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90"/>
                              <w:spacing w:line="190" w:lineRule="exact"/>
                              <w:ind w:firstLine="0"/>
                            </w:pPr>
                            <w:r>
                              <w:rPr>
                                <w:rStyle w:val="9Exact"/>
                                <w:rFonts w:ascii="Liberation Serif" w:hAnsi="Liberation Serif" w:cs="Liberation Serif"/>
                                <w:sz w:val="20"/>
                              </w:rPr>
                              <w:t>(наименование работ)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64.4pt;margin-top:61.5pt;width:95.2pt;height:9.4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" stroked="f">
                <v:textbox inset="0,0,0,0">
                  <w:txbxContent>
                    <w:p w:rsidR="00D40579" w:rsidRDefault="00D40579">
                      <w:pPr>
                        <w:pStyle w:val="90"/>
                        <w:spacing w:line="190" w:lineRule="exact"/>
                        <w:ind w:firstLine="0"/>
                      </w:pPr>
                      <w:r>
                        <w:rPr>
                          <w:rStyle w:val="9Exact"/>
                          <w:rFonts w:ascii="Liberation Serif" w:hAnsi="Liberation Serif" w:cs="Liberation Serif"/>
                          <w:sz w:val="20"/>
                        </w:rPr>
                        <w:t>(наименование работ)</w:t>
                      </w:r>
                    </w:p>
                  </w:txbxContent>
                </v:textbox>
                <w10:wrap type="topAndBottom" anchorx="margin"/>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49536" behindDoc="0" locked="0" layoutInCell="1" allowOverlap="1">
                <wp:simplePos x="0" y="0"/>
                <wp:positionH relativeFrom="column">
                  <wp:posOffset>2012950</wp:posOffset>
                </wp:positionH>
                <wp:positionV relativeFrom="paragraph">
                  <wp:posOffset>427990</wp:posOffset>
                </wp:positionV>
                <wp:extent cx="36195" cy="36195"/>
                <wp:effectExtent l="12700" t="8890" r="8255" b="12065"/>
                <wp:wrapNone/>
                <wp:docPr id="27"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единительная линия 94" o:spid="_x0000_s1026" type="#_x0000_t32" style="position:absolute;margin-left:158.5pt;margin-top:33.7pt;width:2.8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" strokeweight=".18mm">
                <v:stroke joinstyle="miter"/>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50560" behindDoc="0" locked="0" layoutInCell="1" allowOverlap="1">
                <wp:simplePos x="0" y="0"/>
                <wp:positionH relativeFrom="column">
                  <wp:posOffset>2010410</wp:posOffset>
                </wp:positionH>
                <wp:positionV relativeFrom="paragraph">
                  <wp:posOffset>735330</wp:posOffset>
                </wp:positionV>
                <wp:extent cx="36195" cy="36195"/>
                <wp:effectExtent l="10160" t="11430" r="10795" b="9525"/>
                <wp:wrapNone/>
                <wp:docPr id="25"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96" o:spid="_x0000_s1026" type="#_x0000_t32" style="position:absolute;margin-left:158.3pt;margin-top:57.9pt;width:2.8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" strokeweight=".18mm">
                <v:stroke joinstyle="miter"/>
              </v:shape>
            </w:pict>
          </mc:Fallback>
        </mc:AlternateContent>
      </w:r>
      <w:r>
        <w:rPr>
          <w:rFonts w:ascii="Liberation Serif" w:hAnsi="Liberation Serif"/>
          <w:noProof/>
          <w:sz w:val="26"/>
          <w:szCs w:val="26"/>
          <w:lang w:bidi="ar-SA"/>
        </w:rPr>
        <mc:AlternateContent>
          <mc:Choice Requires="wps">
            <w:drawing>
              <wp:anchor distT="0" distB="0" distL="0" distR="0" simplePos="0" relativeHeight="251651584" behindDoc="0" locked="0" layoutInCell="1" allowOverlap="1">
                <wp:simplePos x="0" y="0"/>
                <wp:positionH relativeFrom="page">
                  <wp:align>right</wp:align>
                </wp:positionH>
                <wp:positionV relativeFrom="paragraph">
                  <wp:posOffset>1087120</wp:posOffset>
                </wp:positionV>
                <wp:extent cx="6508115" cy="201930"/>
                <wp:effectExtent l="0" t="1270" r="0" b="0"/>
                <wp:wrapTopAndBottom/>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10"/>
                              <w:ind w:left="240"/>
                              <w:jc w:val="center"/>
                            </w:pPr>
                            <w:r>
                              <w:rPr>
                                <w:rStyle w:val="11"/>
                                <w:rFonts w:ascii="Liberation Serif" w:hAnsi="Liberation Serif" w:cs="Liberation Serif"/>
                                <w:sz w:val="20"/>
                                <w:szCs w:val="28"/>
                              </w:rPr>
                              <w:t>(адрес проведения работ, кадастровый номер земельного участка</w:t>
                            </w:r>
                            <w:r w:rsidRPr="00302353">
                              <w:rPr>
                                <w:rStyle w:val="2Exact"/>
                                <w:rFonts w:ascii="Liberation Serif" w:eastAsia="Arial Unicode MS" w:hAnsi="Liberation Serif" w:cs="Liberation Serif"/>
                                <w:sz w:val="20"/>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461.25pt;margin-top:85.6pt;width:512.45pt;height:15.9pt;z-index:25165158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lMfgIAAAc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" stroked="f">
                <v:textbox inset="0,0,0,0">
                  <w:txbxContent>
                    <w:p w:rsidR="00D40579" w:rsidRDefault="00D40579">
                      <w:pPr>
                        <w:pStyle w:val="10"/>
                        <w:ind w:left="240"/>
                        <w:jc w:val="center"/>
                      </w:pPr>
                      <w:r>
                        <w:rPr>
                          <w:rStyle w:val="11"/>
                          <w:rFonts w:ascii="Liberation Serif" w:hAnsi="Liberation Serif" w:cs="Liberation Serif"/>
                          <w:sz w:val="20"/>
                          <w:szCs w:val="28"/>
                        </w:rPr>
                        <w:t>(адрес проведения работ, кадастровый номер земельного участка</w:t>
                      </w:r>
                      <w:r w:rsidRPr="00302353">
                        <w:rPr>
                          <w:rStyle w:val="2Exact"/>
                          <w:rFonts w:ascii="Liberation Serif" w:eastAsia="Arial Unicode MS" w:hAnsi="Liberation Serif" w:cs="Liberation Serif"/>
                          <w:sz w:val="20"/>
                          <w:lang w:val="ru-RU"/>
                        </w:rPr>
                        <w:t>)</w:t>
                      </w:r>
                    </w:p>
                  </w:txbxContent>
                </v:textbox>
                <w10:wrap type="topAndBottom" anchorx="page"/>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52608" behindDoc="0" locked="0" layoutInCell="1" allowOverlap="1">
                <wp:simplePos x="0" y="0"/>
                <wp:positionH relativeFrom="page">
                  <wp:align>left</wp:align>
                </wp:positionH>
                <wp:positionV relativeFrom="paragraph">
                  <wp:posOffset>1055370</wp:posOffset>
                </wp:positionV>
                <wp:extent cx="36195" cy="36195"/>
                <wp:effectExtent l="9525" t="7620" r="11430" b="13335"/>
                <wp:wrapNone/>
                <wp:docPr id="2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03" o:spid="_x0000_s1026" type="#_x0000_t32" style="position:absolute;margin-left:0;margin-top:83.1pt;width:2.85pt;height:2.8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" strokeweight=".18mm">
                <v:stroke joinstyle="miter"/>
                <w10:wrap anchorx="page"/>
              </v:shape>
            </w:pict>
          </mc:Fallback>
        </mc:AlternateContent>
      </w:r>
    </w:p>
    <w:p w:rsidR="00DE40E4" w:rsidRPr="002D0F44" w:rsidRDefault="00B94055" w:rsidP="006C6C77">
      <w:pPr>
        <w:pStyle w:val="25"/>
        <w:widowControl/>
        <w:tabs>
          <w:tab w:val="left" w:leader="underscore" w:pos="2790"/>
          <w:tab w:val="left" w:leader="underscore" w:pos="4376"/>
          <w:tab w:val="left" w:leader="underscore" w:pos="4849"/>
        </w:tabs>
        <w:spacing w:before="0" w:line="240" w:lineRule="auto"/>
        <w:ind w:hanging="284"/>
        <w:rPr>
          <w:rFonts w:ascii="Liberation Serif" w:hAnsi="Liberation Serif"/>
          <w:sz w:val="26"/>
          <w:szCs w:val="26"/>
        </w:rPr>
      </w:pPr>
      <w:r w:rsidRPr="002D0F44">
        <w:rPr>
          <w:rFonts w:ascii="Liberation Serif" w:hAnsi="Liberation Serif" w:cs="Liberation Serif"/>
          <w:sz w:val="26"/>
          <w:szCs w:val="26"/>
        </w:rPr>
        <w:t xml:space="preserve">         </w:t>
      </w:r>
      <w:r w:rsidR="00DE40E4" w:rsidRPr="002D0F44">
        <w:rPr>
          <w:rFonts w:ascii="Liberation Serif" w:hAnsi="Liberation Serif" w:cs="Liberation Serif"/>
          <w:sz w:val="26"/>
          <w:szCs w:val="26"/>
        </w:rPr>
        <w:t>Работы начать «____» ____</w:t>
      </w:r>
      <w:r w:rsidR="006C6C77">
        <w:rPr>
          <w:rFonts w:ascii="Liberation Serif" w:hAnsi="Liberation Serif" w:cs="Liberation Serif"/>
          <w:sz w:val="26"/>
          <w:szCs w:val="26"/>
        </w:rPr>
        <w:t>______20</w:t>
      </w:r>
      <w:r w:rsidR="006C6C77">
        <w:rPr>
          <w:rFonts w:ascii="Liberation Serif" w:hAnsi="Liberation Serif" w:cs="Liberation Serif"/>
          <w:sz w:val="26"/>
          <w:szCs w:val="26"/>
        </w:rPr>
        <w:tab/>
        <w:t xml:space="preserve">г. </w:t>
      </w:r>
      <w:r w:rsidR="00DE40E4" w:rsidRPr="002D0F44">
        <w:rPr>
          <w:rFonts w:ascii="Liberation Serif" w:hAnsi="Liberation Serif" w:cs="Liberation Serif"/>
          <w:sz w:val="26"/>
          <w:szCs w:val="26"/>
        </w:rPr>
        <w:t>и закончить с окончательным выполнением всех работ по благоустройству и восстановлению дорожных покрытий «_____» __________20__</w:t>
      </w:r>
      <w:r w:rsidR="00DE40E4" w:rsidRPr="002D0F44">
        <w:rPr>
          <w:rFonts w:ascii="Liberation Serif" w:hAnsi="Liberation Serif" w:cs="Liberation Serif"/>
          <w:sz w:val="26"/>
          <w:szCs w:val="26"/>
        </w:rPr>
        <w:tab/>
        <w:t xml:space="preserve">г. </w:t>
      </w:r>
      <w:r w:rsidR="00DE40E4" w:rsidRPr="002D0F44">
        <w:rPr>
          <w:rFonts w:ascii="Liberation Serif" w:hAnsi="Liberation Serif" w:cs="Liberation Serif"/>
          <w:sz w:val="26"/>
          <w:szCs w:val="26"/>
        </w:rPr>
        <w:br/>
      </w:r>
    </w:p>
    <w:p w:rsidR="00DE40E4" w:rsidRPr="002D0F44" w:rsidRDefault="00B94055" w:rsidP="006C6C77">
      <w:pPr>
        <w:pStyle w:val="25"/>
        <w:widowControl/>
        <w:tabs>
          <w:tab w:val="left" w:pos="2594"/>
          <w:tab w:val="left" w:pos="4376"/>
        </w:tabs>
        <w:spacing w:before="0" w:line="240" w:lineRule="auto"/>
        <w:rPr>
          <w:rFonts w:ascii="Liberation Serif" w:hAnsi="Liberation Serif"/>
          <w:sz w:val="26"/>
          <w:szCs w:val="26"/>
        </w:rPr>
      </w:pPr>
      <w:r w:rsidRPr="002D0F44">
        <w:rPr>
          <w:rStyle w:val="11"/>
          <w:rFonts w:ascii="Liberation Serif" w:hAnsi="Liberation Serif" w:cs="Liberation Serif"/>
          <w:sz w:val="26"/>
          <w:szCs w:val="26"/>
        </w:rPr>
        <w:t xml:space="preserve">         </w:t>
      </w:r>
      <w:r w:rsidR="0079215E" w:rsidRPr="002D0F44">
        <w:rPr>
          <w:rStyle w:val="11"/>
          <w:rFonts w:ascii="Liberation Serif" w:hAnsi="Liberation Serif" w:cs="Liberation Serif"/>
          <w:sz w:val="26"/>
          <w:szCs w:val="26"/>
        </w:rPr>
        <w:t>В</w:t>
      </w:r>
      <w:r w:rsidR="00DE40E4" w:rsidRPr="002D0F44">
        <w:rPr>
          <w:rStyle w:val="11"/>
          <w:rFonts w:ascii="Liberation Serif" w:hAnsi="Liberation Serif" w:cs="Liberation Serif"/>
          <w:sz w:val="26"/>
          <w:szCs w:val="26"/>
        </w:rPr>
        <w:t>ыданный ордер подлежит обязательному закрытию при завершении земляных работ</w:t>
      </w:r>
      <w:r w:rsidR="0079215E" w:rsidRPr="002D0F44">
        <w:rPr>
          <w:rStyle w:val="11"/>
          <w:rFonts w:ascii="Liberation Serif" w:hAnsi="Liberation Serif" w:cs="Liberation Serif"/>
          <w:sz w:val="26"/>
          <w:szCs w:val="26"/>
        </w:rPr>
        <w:t>.</w:t>
      </w:r>
      <w:r w:rsidR="00DE40E4" w:rsidRPr="002D0F44">
        <w:rPr>
          <w:rStyle w:val="11"/>
          <w:rFonts w:ascii="Liberation Serif" w:hAnsi="Liberation Serif" w:cs="Liberation Serif"/>
          <w:sz w:val="26"/>
          <w:szCs w:val="26"/>
        </w:rPr>
        <w:t xml:space="preserve"> </w:t>
      </w:r>
      <w:r w:rsidR="00DE40E4" w:rsidRPr="002D0F44">
        <w:rPr>
          <w:rStyle w:val="711pt"/>
          <w:rFonts w:ascii="Liberation Serif" w:hAnsi="Liberation Serif" w:cs="Liberation Serif"/>
          <w:sz w:val="26"/>
          <w:szCs w:val="26"/>
        </w:rPr>
        <w:tab/>
      </w:r>
    </w:p>
    <w:p w:rsidR="00B94055" w:rsidRPr="002D0F44" w:rsidRDefault="00B94055" w:rsidP="006C6C77">
      <w:pPr>
        <w:pStyle w:val="25"/>
        <w:widowControl/>
        <w:tabs>
          <w:tab w:val="left" w:pos="3015"/>
        </w:tabs>
        <w:spacing w:before="0" w:line="240" w:lineRule="auto"/>
        <w:rPr>
          <w:rStyle w:val="2115pt"/>
          <w:rFonts w:ascii="Liberation Serif" w:hAnsi="Liberation Serif" w:cs="Liberation Serif"/>
          <w:i w:val="0"/>
          <w:sz w:val="26"/>
          <w:szCs w:val="26"/>
        </w:rPr>
      </w:pPr>
      <w:r w:rsidRPr="002D0F44">
        <w:rPr>
          <w:rStyle w:val="11"/>
          <w:rFonts w:ascii="Liberation Serif" w:hAnsi="Liberation Serif" w:cs="Liberation Serif"/>
          <w:sz w:val="26"/>
          <w:szCs w:val="26"/>
        </w:rPr>
        <w:t xml:space="preserve">         </w:t>
      </w:r>
      <w:r w:rsidR="0079215E" w:rsidRPr="002D0F44">
        <w:rPr>
          <w:rStyle w:val="11"/>
          <w:rFonts w:ascii="Liberation Serif" w:hAnsi="Liberation Serif" w:cs="Liberation Serif"/>
          <w:sz w:val="26"/>
          <w:szCs w:val="26"/>
        </w:rPr>
        <w:t>П</w:t>
      </w:r>
      <w:r w:rsidR="00DE40E4" w:rsidRPr="002D0F44">
        <w:rPr>
          <w:rStyle w:val="11"/>
          <w:rFonts w:ascii="Liberation Serif" w:hAnsi="Liberation Serif" w:cs="Liberation Serif"/>
          <w:sz w:val="26"/>
          <w:szCs w:val="26"/>
        </w:rPr>
        <w:t>еред началом производства работ необходимо уведомить соответствующее подразделения Государственной инспекции безопасности дорожного движения Министерства внутренних дел Российс</w:t>
      </w:r>
      <w:r w:rsidR="0079215E" w:rsidRPr="002D0F44">
        <w:rPr>
          <w:rStyle w:val="11"/>
          <w:rFonts w:ascii="Liberation Serif" w:hAnsi="Liberation Serif" w:cs="Liberation Serif"/>
          <w:sz w:val="26"/>
          <w:szCs w:val="26"/>
        </w:rPr>
        <w:t xml:space="preserve">кой Федерации </w:t>
      </w:r>
      <w:r w:rsidR="00DE40E4" w:rsidRPr="002D0F44">
        <w:rPr>
          <w:rStyle w:val="11"/>
          <w:rFonts w:ascii="Liberation Serif" w:hAnsi="Liberation Serif" w:cs="Liberation Serif"/>
          <w:sz w:val="26"/>
          <w:szCs w:val="26"/>
        </w:rPr>
        <w:t xml:space="preserve">о предстоящих земляных работах и согласовать схему организации движения транспорта и пешеходов </w:t>
      </w:r>
      <w:r w:rsidR="00DE40E4" w:rsidRPr="002D0F44">
        <w:rPr>
          <w:rStyle w:val="2115pt"/>
          <w:rFonts w:ascii="Liberation Serif" w:hAnsi="Liberation Serif" w:cs="Liberation Serif"/>
          <w:i w:val="0"/>
          <w:sz w:val="26"/>
          <w:szCs w:val="26"/>
        </w:rPr>
        <w:t>(в случае закрытия или ограничения движения на период производства работ).</w:t>
      </w:r>
    </w:p>
    <w:p w:rsidR="00DE40E4" w:rsidRPr="002D0F44" w:rsidRDefault="00B94055" w:rsidP="006C6C77">
      <w:pPr>
        <w:pStyle w:val="25"/>
        <w:widowControl/>
        <w:tabs>
          <w:tab w:val="left" w:pos="3015"/>
        </w:tabs>
        <w:spacing w:before="0" w:line="240" w:lineRule="auto"/>
        <w:ind w:hanging="284"/>
        <w:rPr>
          <w:rFonts w:ascii="Liberation Serif" w:hAnsi="Liberation Serif"/>
          <w:sz w:val="26"/>
          <w:szCs w:val="26"/>
        </w:rPr>
      </w:pPr>
      <w:r w:rsidRPr="002D0F44">
        <w:rPr>
          <w:rStyle w:val="2115pt"/>
          <w:rFonts w:ascii="Liberation Serif" w:hAnsi="Liberation Serif" w:cs="Liberation Serif"/>
          <w:i w:val="0"/>
          <w:sz w:val="26"/>
          <w:szCs w:val="26"/>
        </w:rPr>
        <w:t xml:space="preserve">        </w:t>
      </w:r>
      <w:r w:rsidR="006C6C77">
        <w:rPr>
          <w:rStyle w:val="2115pt"/>
          <w:rFonts w:ascii="Liberation Serif" w:hAnsi="Liberation Serif" w:cs="Liberation Serif"/>
          <w:i w:val="0"/>
          <w:sz w:val="26"/>
          <w:szCs w:val="26"/>
        </w:rPr>
        <w:t xml:space="preserve">    </w:t>
      </w:r>
      <w:r w:rsidR="00DE40E4" w:rsidRPr="002D0F44">
        <w:rPr>
          <w:rStyle w:val="11"/>
          <w:rFonts w:ascii="Liberation Serif" w:hAnsi="Liberation Serif" w:cs="Liberation Serif"/>
          <w:i/>
          <w:sz w:val="26"/>
          <w:szCs w:val="26"/>
        </w:rPr>
        <w:t xml:space="preserve"> </w:t>
      </w:r>
      <w:r w:rsidR="00DE40E4" w:rsidRPr="002D0F44">
        <w:rPr>
          <w:rStyle w:val="11"/>
          <w:rFonts w:ascii="Liberation Serif" w:hAnsi="Liberation Serif" w:cs="Liberation Serif"/>
          <w:sz w:val="26"/>
          <w:szCs w:val="26"/>
        </w:rPr>
        <w:t>Без соответствующего уведомления настоящий ордер не дает права начинать производство земляных работ</w:t>
      </w:r>
      <w:r w:rsidR="006C6C77">
        <w:rPr>
          <w:rStyle w:val="11"/>
          <w:rFonts w:ascii="Liberation Serif" w:hAnsi="Liberation Serif" w:cs="Liberation Serif"/>
          <w:sz w:val="26"/>
          <w:szCs w:val="26"/>
        </w:rPr>
        <w:t>.</w:t>
      </w:r>
      <w:r w:rsidR="00DE40E4" w:rsidRPr="002D0F44">
        <w:rPr>
          <w:rStyle w:val="11"/>
          <w:rFonts w:ascii="Liberation Serif" w:hAnsi="Liberation Serif" w:cs="Liberation Serif"/>
          <w:sz w:val="26"/>
          <w:szCs w:val="26"/>
        </w:rPr>
        <w:tab/>
      </w:r>
    </w:p>
    <w:p w:rsidR="00DE40E4" w:rsidRPr="002D0F44" w:rsidRDefault="00DE40E4" w:rsidP="00D40579">
      <w:pPr>
        <w:pStyle w:val="25"/>
        <w:widowControl/>
        <w:tabs>
          <w:tab w:val="left" w:leader="underscore" w:pos="6992"/>
        </w:tabs>
        <w:spacing w:before="0" w:line="240" w:lineRule="auto"/>
        <w:ind w:left="284" w:hanging="284"/>
        <w:rPr>
          <w:rFonts w:ascii="Liberation Serif" w:hAnsi="Liberation Serif"/>
          <w:sz w:val="26"/>
          <w:szCs w:val="26"/>
        </w:rPr>
      </w:pPr>
      <w:r w:rsidRPr="002D0F44">
        <w:rPr>
          <w:rFonts w:ascii="Liberation Serif" w:hAnsi="Liberation Serif" w:cs="Liberation Serif"/>
          <w:sz w:val="26"/>
          <w:szCs w:val="26"/>
        </w:rPr>
        <w:t xml:space="preserve">Адрес организации: </w:t>
      </w:r>
      <w:r w:rsidRPr="002D0F44">
        <w:rPr>
          <w:rFonts w:ascii="Liberation Serif" w:hAnsi="Liberation Serif" w:cs="Liberation Serif"/>
          <w:sz w:val="26"/>
          <w:szCs w:val="26"/>
        </w:rPr>
        <w:tab/>
      </w:r>
    </w:p>
    <w:p w:rsidR="00DE40E4" w:rsidRPr="002D0F44" w:rsidRDefault="00DE40E4" w:rsidP="00D40579">
      <w:pPr>
        <w:pStyle w:val="25"/>
        <w:widowControl/>
        <w:tabs>
          <w:tab w:val="left" w:leader="underscore" w:pos="6992"/>
        </w:tabs>
        <w:spacing w:before="0" w:line="240" w:lineRule="auto"/>
        <w:ind w:left="284" w:hanging="284"/>
        <w:rPr>
          <w:rFonts w:ascii="Liberation Serif" w:hAnsi="Liberation Serif"/>
          <w:sz w:val="26"/>
          <w:szCs w:val="26"/>
        </w:rPr>
      </w:pPr>
      <w:r w:rsidRPr="002D0F44">
        <w:rPr>
          <w:rFonts w:ascii="Liberation Serif" w:hAnsi="Liberation Serif" w:cs="Liberation Serif"/>
          <w:sz w:val="26"/>
          <w:szCs w:val="26"/>
        </w:rPr>
        <w:t>Телефон:</w:t>
      </w:r>
      <w:r w:rsidRPr="002D0F44">
        <w:rPr>
          <w:rFonts w:ascii="Liberation Serif" w:hAnsi="Liberation Serif" w:cs="Liberation Serif"/>
          <w:sz w:val="26"/>
          <w:szCs w:val="26"/>
        </w:rPr>
        <w:tab/>
      </w:r>
    </w:p>
    <w:p w:rsidR="00DE40E4" w:rsidRPr="002D0F44" w:rsidRDefault="00DE40E4" w:rsidP="00D40579">
      <w:pPr>
        <w:pStyle w:val="25"/>
        <w:widowControl/>
        <w:spacing w:before="0" w:line="240" w:lineRule="auto"/>
        <w:ind w:left="284" w:hanging="284"/>
        <w:rPr>
          <w:rFonts w:ascii="Liberation Serif" w:hAnsi="Liberation Serif"/>
          <w:sz w:val="26"/>
          <w:szCs w:val="26"/>
        </w:rPr>
      </w:pPr>
      <w:r w:rsidRPr="002D0F44">
        <w:rPr>
          <w:rFonts w:ascii="Liberation Serif" w:hAnsi="Liberation Serif" w:cs="Liberation Serif"/>
          <w:sz w:val="26"/>
          <w:szCs w:val="26"/>
        </w:rPr>
        <w:t>Контактный телефон ответственного за производство работ:</w:t>
      </w:r>
    </w:p>
    <w:p w:rsidR="00DE40E4" w:rsidRPr="002D0F44" w:rsidRDefault="00A6439A" w:rsidP="00D40579">
      <w:pPr>
        <w:pStyle w:val="25"/>
        <w:widowControl/>
        <w:spacing w:before="0" w:line="240" w:lineRule="auto"/>
        <w:ind w:left="284" w:hanging="284"/>
        <w:rPr>
          <w:rFonts w:ascii="Liberation Serif" w:hAnsi="Liberation Serif"/>
          <w:sz w:val="26"/>
          <w:szCs w:val="26"/>
        </w:rPr>
        <w:sectPr w:rsidR="00DE40E4" w:rsidRPr="002D0F44" w:rsidSect="00D40579">
          <w:headerReference w:type="even" r:id="rId24"/>
          <w:headerReference w:type="default" r:id="rId25"/>
          <w:headerReference w:type="first" r:id="rId26"/>
          <w:pgSz w:w="11906" w:h="16838"/>
          <w:pgMar w:top="567" w:right="567" w:bottom="346" w:left="1418" w:header="850" w:footer="720" w:gutter="0"/>
          <w:cols w:space="720"/>
          <w:docGrid w:linePitch="600" w:charSpace="32768"/>
        </w:sectPr>
      </w:pPr>
      <w:r>
        <w:rPr>
          <w:rFonts w:ascii="Liberation Serif" w:hAnsi="Liberation Serif"/>
          <w:noProof/>
          <w:sz w:val="26"/>
          <w:szCs w:val="26"/>
          <w:lang w:bidi="ar-SA"/>
        </w:rPr>
        <mc:AlternateContent>
          <mc:Choice Requires="wps">
            <w:drawing>
              <wp:anchor distT="0" distB="0" distL="114300" distR="114300" simplePos="0" relativeHeight="251653632" behindDoc="0" locked="0" layoutInCell="1" allowOverlap="1">
                <wp:simplePos x="0" y="0"/>
                <wp:positionH relativeFrom="page">
                  <wp:align>left</wp:align>
                </wp:positionH>
                <wp:positionV relativeFrom="paragraph">
                  <wp:posOffset>206375</wp:posOffset>
                </wp:positionV>
                <wp:extent cx="36195" cy="36195"/>
                <wp:effectExtent l="9525" t="6350" r="11430" b="5080"/>
                <wp:wrapNone/>
                <wp:docPr id="22"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04" o:spid="_x0000_s1026" type="#_x0000_t32" style="position:absolute;margin-left:0;margin-top:16.25pt;width:2.85pt;height:2.85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" strokeweight=".18mm">
                <v:stroke joinstyle="miter"/>
                <w10:wrap anchorx="page"/>
              </v:shape>
            </w:pict>
          </mc:Fallback>
        </mc:AlternateContent>
      </w:r>
      <w:r>
        <w:rPr>
          <w:rFonts w:ascii="Liberation Serif" w:hAnsi="Liberation Serif"/>
          <w:noProof/>
          <w:sz w:val="26"/>
          <w:szCs w:val="26"/>
          <w:lang w:bidi="ar-SA"/>
        </w:rPr>
        <mc:AlternateContent>
          <mc:Choice Requires="wps">
            <w:drawing>
              <wp:anchor distT="0" distB="0" distL="0" distR="0" simplePos="0" relativeHeight="251654656" behindDoc="0" locked="0" layoutInCell="1" allowOverlap="1">
                <wp:simplePos x="0" y="0"/>
                <wp:positionH relativeFrom="margin">
                  <wp:posOffset>-122555</wp:posOffset>
                </wp:positionH>
                <wp:positionV relativeFrom="paragraph">
                  <wp:posOffset>250825</wp:posOffset>
                </wp:positionV>
                <wp:extent cx="2507615" cy="119380"/>
                <wp:effectExtent l="1270" t="3175" r="0" b="1270"/>
                <wp:wrapTopAndBottom/>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90"/>
                              <w:spacing w:line="190" w:lineRule="exact"/>
                              <w:ind w:firstLine="0"/>
                              <w:jc w:val="center"/>
                            </w:pPr>
                            <w:r>
                              <w:rPr>
                                <w:rStyle w:val="9Exact"/>
                                <w:rFonts w:ascii="Liberation Serif" w:hAnsi="Liberation Serif" w:cs="Liberation Serif"/>
                                <w:sz w:val="20"/>
                              </w:rPr>
                              <w:t xml:space="preserve">(должность </w:t>
                            </w:r>
                            <w:r>
                              <w:rPr>
                                <w:rStyle w:val="11"/>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Style w:val="11"/>
                                <w:rFonts w:ascii="Liberation Serif" w:hAnsi="Liberation Serif" w:cs="Liberation Serif"/>
                                <w:sz w:val="20"/>
                                <w:szCs w:val="28"/>
                              </w:rPr>
                              <w:t>)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9.65pt;margin-top:19.75pt;width:197.45pt;height:9.4pt;z-index:251654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" stroked="f">
                <v:textbox inset="0,0,0,0">
                  <w:txbxContent>
                    <w:p w:rsidR="00D40579" w:rsidRDefault="00D40579">
                      <w:pPr>
                        <w:pStyle w:val="90"/>
                        <w:spacing w:line="190" w:lineRule="exact"/>
                        <w:ind w:firstLine="0"/>
                        <w:jc w:val="center"/>
                      </w:pPr>
                      <w:r>
                        <w:rPr>
                          <w:rStyle w:val="9Exact"/>
                          <w:rFonts w:ascii="Liberation Serif" w:hAnsi="Liberation Serif" w:cs="Liberation Serif"/>
                          <w:sz w:val="20"/>
                        </w:rPr>
                        <w:t xml:space="preserve">(должность </w:t>
                      </w:r>
                      <w:r>
                        <w:rPr>
                          <w:rStyle w:val="11"/>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Style w:val="11"/>
                          <w:rFonts w:ascii="Liberation Serif" w:hAnsi="Liberation Serif" w:cs="Liberation Serif"/>
                          <w:sz w:val="20"/>
                          <w:szCs w:val="28"/>
                        </w:rPr>
                        <w:t>)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55680" behindDoc="0" locked="0" layoutInCell="1" allowOverlap="1">
                <wp:simplePos x="0" y="0"/>
                <wp:positionH relativeFrom="margin">
                  <wp:posOffset>4023995</wp:posOffset>
                </wp:positionH>
                <wp:positionV relativeFrom="paragraph">
                  <wp:posOffset>257175</wp:posOffset>
                </wp:positionV>
                <wp:extent cx="36195" cy="36195"/>
                <wp:effectExtent l="13970" t="9525" r="6985" b="11430"/>
                <wp:wrapNone/>
                <wp:docPr id="20"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09" o:spid="_x0000_s1026" type="#_x0000_t32" style="position:absolute;margin-left:316.85pt;margin-top:20.25pt;width:2.85pt;height:2.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" strokeweight=".18mm">
                <v:stroke joinstyle="miter"/>
                <w10:wrap anchorx="margin"/>
              </v:shape>
            </w:pict>
          </mc:Fallback>
        </mc:AlternateContent>
      </w:r>
      <w:r>
        <w:rPr>
          <w:rFonts w:ascii="Liberation Serif" w:hAnsi="Liberation Serif"/>
          <w:noProof/>
          <w:sz w:val="26"/>
          <w:szCs w:val="26"/>
          <w:lang w:bidi="ar-SA"/>
        </w:rPr>
        <mc:AlternateContent>
          <mc:Choice Requires="wps">
            <w:drawing>
              <wp:anchor distT="0" distB="0" distL="0" distR="0" simplePos="0" relativeHeight="251656704" behindDoc="0" locked="0" layoutInCell="1" allowOverlap="1">
                <wp:simplePos x="0" y="0"/>
                <wp:positionH relativeFrom="margin">
                  <wp:posOffset>3960495</wp:posOffset>
                </wp:positionH>
                <wp:positionV relativeFrom="paragraph">
                  <wp:posOffset>294005</wp:posOffset>
                </wp:positionV>
                <wp:extent cx="2507615" cy="119380"/>
                <wp:effectExtent l="0" t="0" r="0" b="0"/>
                <wp:wrapTopAndBottom/>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90"/>
                              <w:spacing w:line="190" w:lineRule="exact"/>
                              <w:ind w:firstLine="0"/>
                              <w:jc w:val="center"/>
                            </w:pPr>
                            <w:r>
                              <w:rPr>
                                <w:rStyle w:val="9Exact"/>
                                <w:rFonts w:ascii="Liberation Serif" w:hAnsi="Liberation Serif" w:cs="Liberation Serif"/>
                                <w:sz w:val="20"/>
                              </w:rPr>
                              <w:t>(Ф.И.О)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11.85pt;margin-top:23.15pt;width:197.45pt;height:9.4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Kyfw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" stroked="f">
                <v:textbox inset="0,0,0,0">
                  <w:txbxContent>
                    <w:p w:rsidR="00D40579" w:rsidRDefault="00D40579">
                      <w:pPr>
                        <w:pStyle w:val="90"/>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p>
    <w:p w:rsidR="00E75EAA" w:rsidRPr="002D0F44" w:rsidRDefault="00E75EAA" w:rsidP="00E75EAA">
      <w:pPr>
        <w:pStyle w:val="3"/>
        <w:keepNext/>
        <w:keepLines/>
        <w:pageBreakBefore/>
        <w:widowControl/>
        <w:numPr>
          <w:ilvl w:val="0"/>
          <w:numId w:val="0"/>
        </w:numPr>
        <w:spacing w:line="240" w:lineRule="auto"/>
        <w:ind w:left="5430"/>
        <w:rPr>
          <w:rFonts w:ascii="Liberation Serif" w:hAnsi="Liberation Serif"/>
          <w:sz w:val="26"/>
          <w:szCs w:val="26"/>
        </w:rPr>
      </w:pPr>
      <w:bookmarkStart w:id="45" w:name="bookmark50"/>
      <w:bookmarkStart w:id="46" w:name="bookmark49"/>
      <w:bookmarkStart w:id="47" w:name="bookmark48"/>
      <w:bookmarkStart w:id="48" w:name="_Toc109924855"/>
      <w:r w:rsidRPr="002D0F44">
        <w:rPr>
          <w:rFonts w:ascii="Liberation Serif" w:hAnsi="Liberation Serif" w:cs="Liberation Serif"/>
          <w:b w:val="0"/>
          <w:sz w:val="26"/>
          <w:szCs w:val="26"/>
        </w:rPr>
        <w:lastRenderedPageBreak/>
        <w:t>Приложение № 4</w:t>
      </w:r>
      <w:r>
        <w:rPr>
          <w:rFonts w:ascii="Liberation Serif" w:hAnsi="Liberation Serif" w:cs="Liberation Serif"/>
          <w:b w:val="0"/>
          <w:sz w:val="26"/>
          <w:szCs w:val="26"/>
        </w:rPr>
        <w:t xml:space="preserve">                                     </w:t>
      </w:r>
      <w:r w:rsidRPr="002D0F44">
        <w:rPr>
          <w:rFonts w:ascii="Liberation Serif" w:hAnsi="Liberation Serif" w:cs="Liberation Serif"/>
          <w:b w:val="0"/>
          <w:sz w:val="26"/>
          <w:szCs w:val="26"/>
        </w:rPr>
        <w:t xml:space="preserve"> </w:t>
      </w:r>
      <w:bookmarkEnd w:id="45"/>
      <w:bookmarkEnd w:id="46"/>
      <w:bookmarkEnd w:id="47"/>
      <w:bookmarkEnd w:id="48"/>
      <w:r>
        <w:rPr>
          <w:rFonts w:ascii="Liberation Serif" w:hAnsi="Liberation Serif" w:cs="Liberation Serif"/>
          <w:b w:val="0"/>
          <w:sz w:val="26"/>
          <w:szCs w:val="26"/>
        </w:rPr>
        <w:t>к</w:t>
      </w:r>
      <w:r w:rsidRPr="002D0F44">
        <w:rPr>
          <w:rFonts w:ascii="Liberation Serif" w:hAnsi="Liberation Serif" w:cs="Liberation Serif"/>
          <w:b w:val="0"/>
          <w:sz w:val="26"/>
          <w:szCs w:val="26"/>
        </w:rPr>
        <w:t xml:space="preserve"> Административному регламенту предоставления муниципальной услуги «Выдача ордера на право производства земляных работ на территории Городского округа «город Ирбит Свердловской области»</w:t>
      </w:r>
    </w:p>
    <w:p w:rsidR="005A44D4" w:rsidRDefault="005A44D4" w:rsidP="00E75EAA">
      <w:pPr>
        <w:pStyle w:val="25"/>
        <w:widowControl/>
        <w:spacing w:before="0" w:line="240" w:lineRule="auto"/>
        <w:rPr>
          <w:rFonts w:ascii="Liberation Serif" w:hAnsi="Liberation Serif" w:cs="Liberation Serif"/>
          <w:sz w:val="26"/>
          <w:szCs w:val="26"/>
        </w:rPr>
      </w:pPr>
    </w:p>
    <w:p w:rsidR="00E75EAA" w:rsidRPr="002D0F44" w:rsidRDefault="00E75EAA">
      <w:pPr>
        <w:pStyle w:val="25"/>
        <w:widowControl/>
        <w:spacing w:before="0" w:line="240" w:lineRule="auto"/>
        <w:jc w:val="center"/>
        <w:rPr>
          <w:rFonts w:ascii="Liberation Serif" w:hAnsi="Liberation Serif" w:cs="Liberation Serif"/>
          <w:sz w:val="26"/>
          <w:szCs w:val="26"/>
        </w:rPr>
      </w:pPr>
    </w:p>
    <w:p w:rsidR="005A44D4" w:rsidRPr="002D0F44" w:rsidRDefault="00AD021E">
      <w:pPr>
        <w:pStyle w:val="25"/>
        <w:widowControl/>
        <w:spacing w:before="0" w:line="240" w:lineRule="auto"/>
        <w:jc w:val="center"/>
        <w:rPr>
          <w:rFonts w:ascii="Liberation Serif" w:hAnsi="Liberation Serif" w:cs="Liberation Serif"/>
          <w:b/>
          <w:sz w:val="26"/>
          <w:szCs w:val="26"/>
        </w:rPr>
      </w:pPr>
      <w:r w:rsidRPr="002D0F44">
        <w:rPr>
          <w:rFonts w:ascii="Liberation Serif" w:hAnsi="Liberation Serif" w:cs="Liberation Serif"/>
          <w:b/>
          <w:sz w:val="26"/>
          <w:szCs w:val="26"/>
        </w:rPr>
        <w:t>ФОРМА</w:t>
      </w:r>
    </w:p>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sz w:val="26"/>
          <w:szCs w:val="26"/>
        </w:rPr>
        <w:t>(оформляется на официальном бланке Администрации)</w:t>
      </w:r>
    </w:p>
    <w:p w:rsidR="00DE40E4" w:rsidRPr="002D0F44" w:rsidRDefault="00DE40E4">
      <w:pPr>
        <w:pStyle w:val="25"/>
        <w:widowControl/>
        <w:spacing w:before="0" w:line="240" w:lineRule="auto"/>
        <w:jc w:val="center"/>
        <w:rPr>
          <w:rFonts w:ascii="Liberation Serif" w:hAnsi="Liberation Serif" w:cs="Liberation Serif"/>
          <w:sz w:val="26"/>
          <w:szCs w:val="26"/>
        </w:rPr>
      </w:pPr>
    </w:p>
    <w:p w:rsidR="00DE40E4" w:rsidRPr="002D0F44" w:rsidRDefault="00DE40E4">
      <w:pPr>
        <w:pStyle w:val="25"/>
        <w:widowControl/>
        <w:spacing w:before="0" w:line="240" w:lineRule="auto"/>
        <w:ind w:left="4248" w:firstLine="708"/>
        <w:rPr>
          <w:rFonts w:ascii="Liberation Serif" w:hAnsi="Liberation Serif"/>
          <w:sz w:val="26"/>
          <w:szCs w:val="26"/>
        </w:rPr>
      </w:pPr>
      <w:r w:rsidRPr="002D0F44">
        <w:rPr>
          <w:rFonts w:ascii="Liberation Serif" w:hAnsi="Liberation Serif" w:cs="Liberation Serif"/>
          <w:sz w:val="26"/>
          <w:szCs w:val="26"/>
        </w:rPr>
        <w:t xml:space="preserve">Кому: </w:t>
      </w:r>
    </w:p>
    <w:p w:rsidR="00DE40E4" w:rsidRPr="002D0F44" w:rsidRDefault="00A6439A">
      <w:pPr>
        <w:pStyle w:val="25"/>
        <w:widowControl/>
        <w:spacing w:before="0" w:line="240" w:lineRule="auto"/>
        <w:ind w:left="4248" w:firstLine="708"/>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57728" behindDoc="0" locked="0" layoutInCell="1" allowOverlap="1">
                <wp:simplePos x="0" y="0"/>
                <wp:positionH relativeFrom="margin">
                  <wp:posOffset>3169920</wp:posOffset>
                </wp:positionH>
                <wp:positionV relativeFrom="paragraph">
                  <wp:posOffset>167640</wp:posOffset>
                </wp:positionV>
                <wp:extent cx="36195" cy="36195"/>
                <wp:effectExtent l="7620" t="5715" r="13335" b="5715"/>
                <wp:wrapNone/>
                <wp:docPr id="18"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11" o:spid="_x0000_s1026" type="#_x0000_t32" style="position:absolute;margin-left:249.6pt;margin-top:13.2pt;width:2.85pt;height:2.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" strokeweight=".18mm">
                <v:stroke joinstyle="miter"/>
                <w10:wrap anchorx="margin"/>
              </v:shape>
            </w:pict>
          </mc:Fallback>
        </mc:AlternateContent>
      </w:r>
    </w:p>
    <w:p w:rsidR="00DE40E4" w:rsidRPr="002D0F44" w:rsidRDefault="00A6439A">
      <w:pPr>
        <w:pStyle w:val="25"/>
        <w:widowControl/>
        <w:spacing w:before="0" w:line="240" w:lineRule="auto"/>
        <w:ind w:left="4962" w:hanging="6"/>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58752" behindDoc="0" locked="0" layoutInCell="1" allowOverlap="1">
                <wp:simplePos x="0" y="0"/>
                <wp:positionH relativeFrom="page">
                  <wp:align>right</wp:align>
                </wp:positionH>
                <wp:positionV relativeFrom="paragraph">
                  <wp:posOffset>175260</wp:posOffset>
                </wp:positionV>
                <wp:extent cx="36195" cy="36195"/>
                <wp:effectExtent l="13970" t="13335" r="6985" b="7620"/>
                <wp:wrapNone/>
                <wp:docPr id="17"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12" o:spid="_x0000_s1026" type="#_x0000_t32" style="position:absolute;margin-left:-48.35pt;margin-top:13.8pt;width:2.85pt;height:2.8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" strokeweight=".18mm">
                <v:stroke joinstyle="miter"/>
                <w10:wrap anchorx="page"/>
              </v:shape>
            </w:pict>
          </mc:Fallback>
        </mc:AlternateContent>
      </w:r>
    </w:p>
    <w:p w:rsidR="00DE40E4" w:rsidRPr="002D0F44" w:rsidRDefault="00DE40E4">
      <w:pPr>
        <w:pStyle w:val="25"/>
        <w:widowControl/>
        <w:spacing w:before="0" w:line="240" w:lineRule="auto"/>
        <w:ind w:left="4962" w:hanging="6"/>
        <w:rPr>
          <w:rFonts w:ascii="Liberation Serif" w:hAnsi="Liberation Serif"/>
          <w:sz w:val="26"/>
          <w:szCs w:val="26"/>
        </w:rPr>
      </w:pPr>
      <w:r w:rsidRPr="002D0F44">
        <w:rPr>
          <w:rFonts w:ascii="Liberation Serif" w:hAnsi="Liberation Serif" w:cs="Liberation Serif"/>
          <w:sz w:val="26"/>
          <w:szCs w:val="26"/>
        </w:rPr>
        <w:t>(фамилия, имя, отчество физического лица, индивидуального предпринимателя или наименование юридического лица)</w:t>
      </w:r>
    </w:p>
    <w:p w:rsidR="00DE40E4" w:rsidRPr="002D0F44" w:rsidRDefault="00DE40E4">
      <w:pPr>
        <w:pStyle w:val="25"/>
        <w:widowControl/>
        <w:spacing w:before="0" w:line="240" w:lineRule="auto"/>
        <w:ind w:left="4962" w:hanging="6"/>
        <w:rPr>
          <w:rFonts w:ascii="Liberation Serif" w:hAnsi="Liberation Serif" w:cs="Liberation Serif"/>
          <w:sz w:val="26"/>
          <w:szCs w:val="26"/>
        </w:rPr>
      </w:pPr>
    </w:p>
    <w:p w:rsidR="00DE40E4" w:rsidRPr="002D0F44" w:rsidRDefault="00DE40E4">
      <w:pPr>
        <w:pStyle w:val="25"/>
        <w:widowControl/>
        <w:spacing w:before="0" w:line="240" w:lineRule="auto"/>
        <w:ind w:left="4962" w:hanging="6"/>
        <w:rPr>
          <w:rFonts w:ascii="Liberation Serif" w:hAnsi="Liberation Serif" w:cs="Liberation Serif"/>
          <w:sz w:val="26"/>
          <w:szCs w:val="26"/>
        </w:rPr>
      </w:pPr>
    </w:p>
    <w:p w:rsidR="00DE40E4" w:rsidRDefault="00DE40E4">
      <w:pPr>
        <w:pStyle w:val="25"/>
        <w:widowControl/>
        <w:spacing w:before="0" w:line="240" w:lineRule="auto"/>
        <w:jc w:val="center"/>
        <w:rPr>
          <w:rFonts w:ascii="Liberation Serif" w:hAnsi="Liberation Serif" w:cs="Liberation Serif"/>
          <w:b/>
          <w:sz w:val="26"/>
          <w:szCs w:val="26"/>
        </w:rPr>
      </w:pPr>
      <w:r w:rsidRPr="002D0F44">
        <w:rPr>
          <w:rFonts w:ascii="Liberation Serif" w:hAnsi="Liberation Serif" w:cs="Liberation Serif"/>
          <w:b/>
          <w:sz w:val="26"/>
          <w:szCs w:val="26"/>
        </w:rPr>
        <w:t>УВЕДОМЛЕНИЕ</w:t>
      </w:r>
    </w:p>
    <w:p w:rsidR="002D0F44" w:rsidRPr="002D0F44" w:rsidRDefault="002D0F44">
      <w:pPr>
        <w:pStyle w:val="25"/>
        <w:widowControl/>
        <w:spacing w:before="0" w:line="240" w:lineRule="auto"/>
        <w:jc w:val="center"/>
        <w:rPr>
          <w:rFonts w:ascii="Liberation Serif" w:hAnsi="Liberation Serif"/>
          <w:sz w:val="26"/>
          <w:szCs w:val="26"/>
        </w:rPr>
      </w:pPr>
    </w:p>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b/>
          <w:sz w:val="26"/>
          <w:szCs w:val="26"/>
        </w:rPr>
        <w:t xml:space="preserve">о закрытии ордера на право производства земляных работ </w:t>
      </w:r>
    </w:p>
    <w:p w:rsidR="00DE40E4" w:rsidRPr="002D0F44" w:rsidRDefault="00DE40E4">
      <w:pPr>
        <w:pStyle w:val="25"/>
        <w:widowControl/>
        <w:spacing w:before="0" w:line="240" w:lineRule="auto"/>
        <w:jc w:val="center"/>
        <w:rPr>
          <w:rFonts w:ascii="Liberation Serif" w:hAnsi="Liberation Serif" w:cs="Liberation Serif"/>
          <w:sz w:val="26"/>
          <w:szCs w:val="26"/>
        </w:rPr>
      </w:pPr>
    </w:p>
    <w:p w:rsidR="00FD2682" w:rsidRPr="002D0F44" w:rsidRDefault="00DE40E4" w:rsidP="00FD2682">
      <w:pPr>
        <w:pStyle w:val="10"/>
        <w:ind w:firstLine="709"/>
        <w:jc w:val="both"/>
        <w:rPr>
          <w:rFonts w:ascii="Liberation Serif" w:hAnsi="Liberation Serif" w:cs="Liberation Serif"/>
          <w:sz w:val="26"/>
          <w:szCs w:val="26"/>
        </w:rPr>
      </w:pPr>
      <w:r w:rsidRPr="002D0F44">
        <w:rPr>
          <w:rFonts w:ascii="Liberation Serif" w:hAnsi="Liberation Serif" w:cs="Liberation Serif"/>
          <w:sz w:val="26"/>
          <w:szCs w:val="26"/>
        </w:rPr>
        <w:t xml:space="preserve">Администрация </w:t>
      </w:r>
      <w:r w:rsidR="009E34D0" w:rsidRPr="002D0F44">
        <w:rPr>
          <w:rFonts w:ascii="Liberation Serif" w:hAnsi="Liberation Serif" w:cs="Liberation Serif"/>
          <w:sz w:val="26"/>
          <w:szCs w:val="26"/>
        </w:rPr>
        <w:t xml:space="preserve"> Городского округа «город Ирбит» Свердловской области</w:t>
      </w:r>
    </w:p>
    <w:p w:rsidR="00DE40E4" w:rsidRPr="002D0F44" w:rsidRDefault="00DE40E4" w:rsidP="00FD2682">
      <w:pPr>
        <w:pStyle w:val="10"/>
        <w:jc w:val="both"/>
        <w:rPr>
          <w:rFonts w:ascii="Liberation Serif" w:hAnsi="Liberation Serif"/>
          <w:sz w:val="26"/>
          <w:szCs w:val="26"/>
        </w:rPr>
      </w:pPr>
      <w:r w:rsidRPr="002D0F44">
        <w:rPr>
          <w:rFonts w:ascii="Liberation Serif" w:hAnsi="Liberation Serif" w:cs="Liberation Serif"/>
          <w:sz w:val="26"/>
          <w:szCs w:val="26"/>
        </w:rPr>
        <w:t xml:space="preserve"> уведомляет Вас о закрытии ордера № ___ на выполнение работ _______________, проведенных по адресу: ________________________________________________.</w:t>
      </w:r>
    </w:p>
    <w:p w:rsidR="00DE40E4" w:rsidRPr="002D0F44" w:rsidRDefault="00DE40E4" w:rsidP="00FD2682">
      <w:pPr>
        <w:pStyle w:val="25"/>
        <w:widowControl/>
        <w:tabs>
          <w:tab w:val="left" w:leader="underscore" w:pos="2326"/>
          <w:tab w:val="left" w:leader="underscore" w:pos="5770"/>
        </w:tabs>
        <w:spacing w:before="0" w:line="240" w:lineRule="auto"/>
        <w:ind w:firstLine="709"/>
        <w:rPr>
          <w:rFonts w:ascii="Liberation Serif" w:hAnsi="Liberation Serif" w:cs="Liberation Serif"/>
          <w:sz w:val="26"/>
          <w:szCs w:val="26"/>
        </w:rPr>
      </w:pPr>
    </w:p>
    <w:p w:rsidR="00DE40E4" w:rsidRPr="002D0F44" w:rsidRDefault="00DE40E4" w:rsidP="00FD2682">
      <w:pPr>
        <w:pStyle w:val="25"/>
        <w:widowControl/>
        <w:tabs>
          <w:tab w:val="left" w:leader="underscore" w:pos="2326"/>
          <w:tab w:val="left" w:leader="underscore" w:pos="5770"/>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Ордер №</w:t>
      </w:r>
      <w:r w:rsidRPr="002D0F44">
        <w:rPr>
          <w:rFonts w:ascii="Liberation Serif" w:hAnsi="Liberation Serif" w:cs="Liberation Serif"/>
          <w:sz w:val="26"/>
          <w:szCs w:val="26"/>
        </w:rPr>
        <w:tab/>
        <w:t xml:space="preserve"> закрыт </w:t>
      </w:r>
      <w:r w:rsidRPr="002D0F44">
        <w:rPr>
          <w:rFonts w:ascii="Liberation Serif" w:hAnsi="Liberation Serif" w:cs="Liberation Serif"/>
          <w:sz w:val="26"/>
          <w:szCs w:val="26"/>
        </w:rPr>
        <w:tab/>
        <w:t>.</w:t>
      </w:r>
    </w:p>
    <w:p w:rsidR="00DE40E4" w:rsidRPr="002D0F44" w:rsidRDefault="00DE40E4">
      <w:pPr>
        <w:pStyle w:val="25"/>
        <w:widowControl/>
        <w:spacing w:before="0" w:line="240" w:lineRule="auto"/>
        <w:ind w:firstLine="709"/>
        <w:jc w:val="left"/>
        <w:rPr>
          <w:rFonts w:ascii="Liberation Serif" w:hAnsi="Liberation Serif"/>
          <w:sz w:val="26"/>
          <w:szCs w:val="26"/>
        </w:rPr>
      </w:pPr>
      <w:r w:rsidRPr="002D0F44">
        <w:rPr>
          <w:rFonts w:ascii="Liberation Serif" w:hAnsi="Liberation Serif" w:cs="Liberation Serif"/>
          <w:sz w:val="26"/>
          <w:szCs w:val="26"/>
        </w:rPr>
        <w:t xml:space="preserve">                                                                               (дата закрытия)</w:t>
      </w:r>
    </w:p>
    <w:p w:rsidR="00DE40E4" w:rsidRPr="002D0F44" w:rsidRDefault="00DE40E4">
      <w:pPr>
        <w:pStyle w:val="25"/>
        <w:widowControl/>
        <w:spacing w:before="0" w:line="240" w:lineRule="auto"/>
        <w:ind w:firstLine="709"/>
        <w:jc w:val="left"/>
        <w:rPr>
          <w:rFonts w:ascii="Liberation Serif" w:hAnsi="Liberation Serif" w:cs="Liberation Serif"/>
          <w:sz w:val="26"/>
          <w:szCs w:val="26"/>
        </w:rPr>
      </w:pPr>
    </w:p>
    <w:p w:rsidR="00DE40E4" w:rsidRPr="002D0F44" w:rsidRDefault="00A6439A">
      <w:pPr>
        <w:pStyle w:val="25"/>
        <w:widowControl/>
        <w:spacing w:before="0" w:line="240" w:lineRule="auto"/>
        <w:jc w:val="left"/>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0" distR="0" simplePos="0" relativeHeight="251660800" behindDoc="0" locked="0" layoutInCell="1" allowOverlap="1">
                <wp:simplePos x="0" y="0"/>
                <wp:positionH relativeFrom="page">
                  <wp:posOffset>668020</wp:posOffset>
                </wp:positionH>
                <wp:positionV relativeFrom="paragraph">
                  <wp:posOffset>257810</wp:posOffset>
                </wp:positionV>
                <wp:extent cx="2944495" cy="560705"/>
                <wp:effectExtent l="1270" t="635" r="0" b="635"/>
                <wp:wrapTopAndBottom/>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rsidP="00CC4479">
                            <w:pPr>
                              <w:pStyle w:val="90"/>
                              <w:spacing w:line="190" w:lineRule="exact"/>
                              <w:ind w:left="360" w:firstLine="0"/>
                              <w:jc w:val="center"/>
                            </w:pPr>
                            <w:r>
                              <w:rPr>
                                <w:rStyle w:val="9Exact"/>
                                <w:rFonts w:ascii="Liberation Serif" w:hAnsi="Liberation Serif" w:cs="Liberation Serif"/>
                                <w:sz w:val="20"/>
                              </w:rPr>
                              <w:t xml:space="preserve">      (должность </w:t>
                            </w:r>
                            <w:r>
                              <w:rPr>
                                <w:rStyle w:val="11"/>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sidR="006C6C77">
                              <w:rPr>
                                <w:rStyle w:val="11"/>
                                <w:rFonts w:ascii="Liberation Serif" w:hAnsi="Liberation Serif" w:cs="Liberation Serif"/>
                                <w:sz w:val="20"/>
                                <w:szCs w:val="28"/>
                              </w:rPr>
                              <w:t xml:space="preserve">  </w:t>
                            </w:r>
                            <w:r>
                              <w:rPr>
                                <w:rStyle w:val="11"/>
                                <w:rFonts w:ascii="Liberation Serif" w:hAnsi="Liberation Serif" w:cs="Liberation Serif"/>
                                <w:sz w:val="20"/>
                                <w:szCs w:val="28"/>
                              </w:rPr>
                              <w:t xml:space="preserve">органа, </w:t>
                            </w:r>
                            <w:r w:rsidR="006C6C77">
                              <w:rPr>
                                <w:rStyle w:val="11"/>
                                <w:rFonts w:ascii="Liberation Serif" w:hAnsi="Liberation Serif" w:cs="Liberation Serif"/>
                                <w:sz w:val="20"/>
                                <w:szCs w:val="28"/>
                              </w:rPr>
                              <w:t xml:space="preserve">    </w:t>
                            </w:r>
                            <w:r>
                              <w:rPr>
                                <w:rStyle w:val="11"/>
                                <w:rFonts w:ascii="Liberation Serif" w:hAnsi="Liberation Serif" w:cs="Liberation Serif"/>
                                <w:sz w:val="20"/>
                                <w:szCs w:val="28"/>
                              </w:rPr>
                              <w:t>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52.6pt;margin-top:20.3pt;width:231.85pt;height:44.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WKfgIAAAg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" stroked="f">
                <v:textbox inset="0,0,0,0">
                  <w:txbxContent>
                    <w:p w:rsidR="00D40579" w:rsidRDefault="00D40579" w:rsidP="00CC4479">
                      <w:pPr>
                        <w:pStyle w:val="90"/>
                        <w:spacing w:line="190" w:lineRule="exact"/>
                        <w:ind w:left="360" w:firstLine="0"/>
                        <w:jc w:val="center"/>
                      </w:pPr>
                      <w:r>
                        <w:rPr>
                          <w:rStyle w:val="9Exact"/>
                          <w:rFonts w:ascii="Liberation Serif" w:hAnsi="Liberation Serif" w:cs="Liberation Serif"/>
                          <w:sz w:val="20"/>
                        </w:rPr>
                        <w:t xml:space="preserve">      (должность </w:t>
                      </w:r>
                      <w:r>
                        <w:rPr>
                          <w:rStyle w:val="11"/>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sidR="006C6C77">
                        <w:rPr>
                          <w:rStyle w:val="11"/>
                          <w:rFonts w:ascii="Liberation Serif" w:hAnsi="Liberation Serif" w:cs="Liberation Serif"/>
                          <w:sz w:val="20"/>
                          <w:szCs w:val="28"/>
                        </w:rPr>
                        <w:t xml:space="preserve">  </w:t>
                      </w:r>
                      <w:r>
                        <w:rPr>
                          <w:rStyle w:val="11"/>
                          <w:rFonts w:ascii="Liberation Serif" w:hAnsi="Liberation Serif" w:cs="Liberation Serif"/>
                          <w:sz w:val="20"/>
                          <w:szCs w:val="28"/>
                        </w:rPr>
                        <w:t xml:space="preserve">органа, </w:t>
                      </w:r>
                      <w:r w:rsidR="006C6C77">
                        <w:rPr>
                          <w:rStyle w:val="11"/>
                          <w:rFonts w:ascii="Liberation Serif" w:hAnsi="Liberation Serif" w:cs="Liberation Serif"/>
                          <w:sz w:val="20"/>
                          <w:szCs w:val="28"/>
                        </w:rPr>
                        <w:t xml:space="preserve">    </w:t>
                      </w:r>
                      <w:r>
                        <w:rPr>
                          <w:rStyle w:val="11"/>
                          <w:rFonts w:ascii="Liberation Serif" w:hAnsi="Liberation Serif" w:cs="Liberation Serif"/>
                          <w:sz w:val="20"/>
                          <w:szCs w:val="28"/>
                        </w:rPr>
                        <w:t>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page"/>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61824" behindDoc="0" locked="0" layoutInCell="1" allowOverlap="1">
                <wp:simplePos x="0" y="0"/>
                <wp:positionH relativeFrom="margin">
                  <wp:posOffset>3940810</wp:posOffset>
                </wp:positionH>
                <wp:positionV relativeFrom="paragraph">
                  <wp:posOffset>214630</wp:posOffset>
                </wp:positionV>
                <wp:extent cx="36195" cy="36195"/>
                <wp:effectExtent l="6985" t="5080" r="13970" b="6350"/>
                <wp:wrapNone/>
                <wp:docPr id="15"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2" o:spid="_x0000_s1026" type="#_x0000_t32" style="position:absolute;margin-left:310.3pt;margin-top:16.9pt;width:2.85pt;height:2.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" strokeweight=".18mm">
                <v:stroke joinstyle="miter"/>
                <w10:wrap anchorx="margin"/>
              </v:shape>
            </w:pict>
          </mc:Fallback>
        </mc:AlternateContent>
      </w:r>
      <w:r>
        <w:rPr>
          <w:rFonts w:ascii="Liberation Serif" w:hAnsi="Liberation Serif"/>
          <w:noProof/>
          <w:sz w:val="26"/>
          <w:szCs w:val="26"/>
          <w:lang w:bidi="ar-SA"/>
        </w:rPr>
        <mc:AlternateContent>
          <mc:Choice Requires="wps">
            <w:drawing>
              <wp:anchor distT="0" distB="0" distL="0" distR="0" simplePos="0" relativeHeight="251662848" behindDoc="0" locked="0" layoutInCell="1" allowOverlap="1">
                <wp:simplePos x="0" y="0"/>
                <wp:positionH relativeFrom="margin">
                  <wp:posOffset>3940810</wp:posOffset>
                </wp:positionH>
                <wp:positionV relativeFrom="paragraph">
                  <wp:posOffset>257810</wp:posOffset>
                </wp:positionV>
                <wp:extent cx="2507615" cy="119380"/>
                <wp:effectExtent l="0" t="635" r="0" b="3810"/>
                <wp:wrapTopAndBottom/>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90"/>
                              <w:spacing w:line="190" w:lineRule="exact"/>
                              <w:ind w:firstLine="0"/>
                              <w:jc w:val="center"/>
                            </w:pPr>
                            <w:r>
                              <w:rPr>
                                <w:rStyle w:val="9Exact"/>
                                <w:rFonts w:ascii="Liberation Serif" w:hAnsi="Liberation Serif" w:cs="Liberation Serif"/>
                                <w:sz w:val="20"/>
                              </w:rPr>
                              <w:t>(Ф.И.О.)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310.3pt;margin-top:20.3pt;width:197.45pt;height:9.4pt;z-index:251662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TcfwIAAAg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" stroked="f">
                <v:textbox inset="0,0,0,0">
                  <w:txbxContent>
                    <w:p w:rsidR="00D40579" w:rsidRDefault="00D40579">
                      <w:pPr>
                        <w:pStyle w:val="90"/>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p>
    <w:p w:rsidR="00DE40E4" w:rsidRPr="002D0F44" w:rsidRDefault="00A6439A">
      <w:pPr>
        <w:pStyle w:val="25"/>
        <w:widowControl/>
        <w:spacing w:before="0" w:line="240" w:lineRule="auto"/>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59776" behindDoc="0" locked="0" layoutInCell="1" allowOverlap="1">
                <wp:simplePos x="0" y="0"/>
                <wp:positionH relativeFrom="margin">
                  <wp:posOffset>19685</wp:posOffset>
                </wp:positionH>
                <wp:positionV relativeFrom="paragraph">
                  <wp:posOffset>6985</wp:posOffset>
                </wp:positionV>
                <wp:extent cx="36195" cy="36195"/>
                <wp:effectExtent l="10160" t="6985" r="10795" b="13970"/>
                <wp:wrapNone/>
                <wp:docPr id="13"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29" o:spid="_x0000_s1026" type="#_x0000_t32" style="position:absolute;margin-left:1.55pt;margin-top:.55pt;width:2.85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" strokeweight=".18mm">
                <v:stroke joinstyle="miter"/>
                <w10:wrap anchorx="margin"/>
              </v:shape>
            </w:pict>
          </mc:Fallback>
        </mc:AlternateContent>
      </w:r>
    </w:p>
    <w:p w:rsidR="00DE40E4" w:rsidRPr="002D0F44" w:rsidRDefault="00DE40E4">
      <w:pPr>
        <w:pStyle w:val="25"/>
        <w:widowControl/>
        <w:spacing w:before="0" w:line="240" w:lineRule="auto"/>
        <w:rPr>
          <w:rFonts w:ascii="Liberation Serif" w:hAnsi="Liberation Serif"/>
          <w:sz w:val="26"/>
          <w:szCs w:val="26"/>
        </w:rPr>
      </w:pPr>
    </w:p>
    <w:p w:rsidR="00DE40E4" w:rsidRPr="002D0F44" w:rsidRDefault="00DE40E4">
      <w:pPr>
        <w:pStyle w:val="25"/>
        <w:widowControl/>
        <w:spacing w:before="0" w:line="240" w:lineRule="auto"/>
        <w:rPr>
          <w:rFonts w:ascii="Liberation Serif" w:hAnsi="Liberation Serif"/>
          <w:sz w:val="26"/>
          <w:szCs w:val="26"/>
        </w:rPr>
      </w:pPr>
    </w:p>
    <w:p w:rsidR="00DE40E4" w:rsidRPr="002D0F44" w:rsidRDefault="00DE40E4">
      <w:pPr>
        <w:pStyle w:val="25"/>
        <w:widowControl/>
        <w:spacing w:before="0" w:line="240" w:lineRule="auto"/>
        <w:rPr>
          <w:rFonts w:ascii="Liberation Serif" w:hAnsi="Liberation Serif"/>
          <w:sz w:val="26"/>
          <w:szCs w:val="26"/>
        </w:rPr>
      </w:pPr>
    </w:p>
    <w:p w:rsidR="00DE40E4" w:rsidRPr="002D0F44" w:rsidRDefault="00DE40E4">
      <w:pPr>
        <w:pStyle w:val="25"/>
        <w:widowControl/>
        <w:spacing w:before="0" w:line="240" w:lineRule="auto"/>
        <w:rPr>
          <w:rFonts w:ascii="Liberation Serif" w:hAnsi="Liberation Serif"/>
          <w:sz w:val="26"/>
          <w:szCs w:val="26"/>
        </w:rPr>
      </w:pPr>
    </w:p>
    <w:p w:rsidR="00DE40E4" w:rsidRPr="002D0F44" w:rsidRDefault="00DE40E4">
      <w:pPr>
        <w:pStyle w:val="90"/>
        <w:widowControl/>
        <w:spacing w:line="240" w:lineRule="auto"/>
        <w:ind w:firstLine="0"/>
        <w:rPr>
          <w:rFonts w:ascii="Liberation Serif" w:hAnsi="Liberation Serif"/>
          <w:sz w:val="26"/>
          <w:szCs w:val="26"/>
        </w:rPr>
      </w:pPr>
      <w:r w:rsidRPr="002D0F44">
        <w:rPr>
          <w:rFonts w:ascii="Liberation Serif" w:hAnsi="Liberation Serif" w:cs="Liberation Serif"/>
          <w:sz w:val="26"/>
          <w:szCs w:val="26"/>
        </w:rPr>
        <w:t>«</w:t>
      </w:r>
      <w:r w:rsidRPr="002D0F44">
        <w:rPr>
          <w:rFonts w:ascii="Liberation Serif" w:hAnsi="Liberation Serif" w:cs="Liberation Serif"/>
          <w:sz w:val="26"/>
          <w:szCs w:val="26"/>
        </w:rPr>
        <w:tab/>
        <w:t>»__________ 20_ г.</w:t>
      </w:r>
    </w:p>
    <w:p w:rsidR="00DE40E4" w:rsidRPr="002D0F44" w:rsidRDefault="00DE40E4">
      <w:pPr>
        <w:pStyle w:val="25"/>
        <w:widowControl/>
        <w:spacing w:before="0" w:line="240" w:lineRule="auto"/>
        <w:ind w:left="5664"/>
        <w:rPr>
          <w:rFonts w:ascii="Liberation Serif" w:hAnsi="Liberation Serif"/>
          <w:sz w:val="26"/>
          <w:szCs w:val="26"/>
        </w:rPr>
      </w:pPr>
      <w:r w:rsidRPr="002D0F44">
        <w:rPr>
          <w:rFonts w:ascii="Liberation Serif" w:hAnsi="Liberation Serif" w:cs="Liberation Serif"/>
          <w:sz w:val="26"/>
          <w:szCs w:val="26"/>
        </w:rPr>
        <w:t xml:space="preserve">Реквизиты </w:t>
      </w:r>
      <w:bookmarkStart w:id="49" w:name="_GoBack"/>
      <w:bookmarkEnd w:id="49"/>
      <w:r w:rsidRPr="002D0F44">
        <w:rPr>
          <w:rFonts w:ascii="Liberation Serif" w:hAnsi="Liberation Serif" w:cs="Liberation Serif"/>
          <w:sz w:val="26"/>
          <w:szCs w:val="26"/>
        </w:rPr>
        <w:t>электронной подписи:</w:t>
      </w:r>
    </w:p>
    <w:p w:rsidR="00DE40E4" w:rsidRPr="002D0F44" w:rsidRDefault="00FA1E10">
      <w:pPr>
        <w:pStyle w:val="3"/>
        <w:keepNext/>
        <w:keepLines/>
        <w:pageBreakBefore/>
        <w:widowControl/>
        <w:spacing w:line="240" w:lineRule="auto"/>
        <w:ind w:left="5387" w:firstLine="0"/>
        <w:rPr>
          <w:rFonts w:ascii="Liberation Serif" w:hAnsi="Liberation Serif"/>
          <w:sz w:val="26"/>
          <w:szCs w:val="26"/>
        </w:rPr>
      </w:pPr>
      <w:bookmarkStart w:id="50" w:name="_Toc109924859"/>
      <w:bookmarkStart w:id="51" w:name="bookmark52"/>
      <w:bookmarkStart w:id="52" w:name="bookmark51"/>
      <w:r>
        <w:rPr>
          <w:rFonts w:ascii="Liberation Serif" w:hAnsi="Liberation Serif" w:cs="Liberation Serif"/>
          <w:b w:val="0"/>
          <w:sz w:val="26"/>
          <w:szCs w:val="26"/>
        </w:rPr>
        <w:lastRenderedPageBreak/>
        <w:t xml:space="preserve"> </w:t>
      </w:r>
      <w:r w:rsidR="00DE40E4" w:rsidRPr="002D0F44">
        <w:rPr>
          <w:rFonts w:ascii="Liberation Serif" w:hAnsi="Liberation Serif" w:cs="Liberation Serif"/>
          <w:b w:val="0"/>
          <w:sz w:val="26"/>
          <w:szCs w:val="26"/>
        </w:rPr>
        <w:t>Приложение № 5</w:t>
      </w:r>
      <w:bookmarkEnd w:id="50"/>
    </w:p>
    <w:p w:rsidR="00DE40E4" w:rsidRPr="002D0F44" w:rsidRDefault="00DE40E4">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административному регламенту предоставления муниципальной услуги «Выдача ордера на право производства земляных работ</w:t>
      </w:r>
      <w:r w:rsidR="009A55FD" w:rsidRPr="002D0F44">
        <w:rPr>
          <w:rFonts w:ascii="Liberation Serif" w:hAnsi="Liberation Serif" w:cs="Liberation Serif"/>
          <w:b w:val="0"/>
          <w:sz w:val="26"/>
          <w:szCs w:val="26"/>
        </w:rPr>
        <w:t xml:space="preserve"> на территории Городского округа «город Ирбит» Свердловской области</w:t>
      </w:r>
      <w:r w:rsidRPr="002D0F44">
        <w:rPr>
          <w:rFonts w:ascii="Liberation Serif" w:hAnsi="Liberation Serif" w:cs="Liberation Serif"/>
          <w:b w:val="0"/>
          <w:sz w:val="26"/>
          <w:szCs w:val="26"/>
        </w:rPr>
        <w:t>»</w:t>
      </w: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ED03A7">
      <w:pPr>
        <w:pStyle w:val="3"/>
        <w:keepNext/>
        <w:keepLines/>
        <w:widowControl/>
        <w:spacing w:line="240" w:lineRule="auto"/>
        <w:ind w:firstLine="0"/>
        <w:rPr>
          <w:rFonts w:ascii="Liberation Serif" w:hAnsi="Liberation Serif"/>
          <w:sz w:val="26"/>
          <w:szCs w:val="26"/>
        </w:rPr>
      </w:pPr>
      <w:bookmarkStart w:id="53" w:name="_Toc109924862"/>
      <w:r w:rsidRPr="002D0F44">
        <w:rPr>
          <w:rFonts w:ascii="Liberation Serif" w:hAnsi="Liberation Serif" w:cs="Liberation Serif"/>
          <w:b w:val="0"/>
          <w:sz w:val="26"/>
          <w:szCs w:val="26"/>
        </w:rPr>
        <w:t xml:space="preserve">                                                                 </w:t>
      </w:r>
      <w:r w:rsidR="007752A7" w:rsidRPr="002D0F44">
        <w:rPr>
          <w:rFonts w:ascii="Liberation Serif" w:hAnsi="Liberation Serif" w:cs="Liberation Serif"/>
          <w:sz w:val="26"/>
          <w:szCs w:val="26"/>
        </w:rPr>
        <w:t>ФОРМА</w:t>
      </w:r>
      <w:r w:rsidR="00DE40E4" w:rsidRPr="002D0F44">
        <w:rPr>
          <w:rFonts w:ascii="Liberation Serif" w:hAnsi="Liberation Serif" w:cs="Liberation Serif"/>
          <w:sz w:val="26"/>
          <w:szCs w:val="26"/>
        </w:rPr>
        <w:t xml:space="preserve"> </w:t>
      </w:r>
    </w:p>
    <w:bookmarkEnd w:id="51"/>
    <w:bookmarkEnd w:id="52"/>
    <w:bookmarkEnd w:id="53"/>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sz w:val="26"/>
          <w:szCs w:val="26"/>
        </w:rPr>
        <w:t>(оформляется на официальном бланке Администрации)</w:t>
      </w:r>
    </w:p>
    <w:p w:rsidR="00DE40E4" w:rsidRPr="002D0F44" w:rsidRDefault="00DE40E4">
      <w:pPr>
        <w:pStyle w:val="25"/>
        <w:widowControl/>
        <w:spacing w:before="0" w:line="240" w:lineRule="auto"/>
        <w:jc w:val="center"/>
        <w:rPr>
          <w:rFonts w:ascii="Liberation Serif" w:hAnsi="Liberation Serif" w:cs="Liberation Serif"/>
          <w:sz w:val="26"/>
          <w:szCs w:val="26"/>
        </w:rPr>
      </w:pPr>
    </w:p>
    <w:p w:rsidR="00DE40E4" w:rsidRPr="002D0F44" w:rsidRDefault="00DE40E4">
      <w:pPr>
        <w:pStyle w:val="25"/>
        <w:widowControl/>
        <w:spacing w:before="0" w:line="240" w:lineRule="auto"/>
        <w:jc w:val="center"/>
        <w:rPr>
          <w:rFonts w:ascii="Liberation Serif" w:hAnsi="Liberation Serif" w:cs="Liberation Serif"/>
          <w:sz w:val="26"/>
          <w:szCs w:val="26"/>
        </w:rPr>
      </w:pPr>
    </w:p>
    <w:p w:rsidR="00DE40E4" w:rsidRPr="002D0F44" w:rsidRDefault="00DE40E4">
      <w:pPr>
        <w:pStyle w:val="25"/>
        <w:widowControl/>
        <w:spacing w:before="0" w:line="240" w:lineRule="auto"/>
        <w:ind w:left="4248" w:firstLine="708"/>
        <w:rPr>
          <w:rFonts w:ascii="Liberation Serif" w:hAnsi="Liberation Serif"/>
          <w:sz w:val="26"/>
          <w:szCs w:val="26"/>
        </w:rPr>
      </w:pPr>
      <w:r w:rsidRPr="002D0F44">
        <w:rPr>
          <w:rFonts w:ascii="Liberation Serif" w:hAnsi="Liberation Serif" w:cs="Liberation Serif"/>
          <w:sz w:val="26"/>
          <w:szCs w:val="26"/>
        </w:rPr>
        <w:t xml:space="preserve">Кому: </w:t>
      </w:r>
    </w:p>
    <w:p w:rsidR="00DE40E4" w:rsidRPr="002D0F44" w:rsidRDefault="00A6439A">
      <w:pPr>
        <w:pStyle w:val="25"/>
        <w:widowControl/>
        <w:spacing w:before="0" w:line="240" w:lineRule="auto"/>
        <w:ind w:left="4248" w:firstLine="708"/>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63872" behindDoc="0" locked="0" layoutInCell="1" allowOverlap="1">
                <wp:simplePos x="0" y="0"/>
                <wp:positionH relativeFrom="margin">
                  <wp:posOffset>3169920</wp:posOffset>
                </wp:positionH>
                <wp:positionV relativeFrom="paragraph">
                  <wp:posOffset>167640</wp:posOffset>
                </wp:positionV>
                <wp:extent cx="36195" cy="36195"/>
                <wp:effectExtent l="7620" t="5715" r="13335" b="5715"/>
                <wp:wrapNone/>
                <wp:docPr id="12"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5" o:spid="_x0000_s1026" type="#_x0000_t32" style="position:absolute;margin-left:249.6pt;margin-top:13.2pt;width:2.85pt;height:2.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" strokeweight=".18mm">
                <v:stroke joinstyle="miter"/>
                <w10:wrap anchorx="margin"/>
              </v:shape>
            </w:pict>
          </mc:Fallback>
        </mc:AlternateContent>
      </w:r>
    </w:p>
    <w:p w:rsidR="00DE40E4" w:rsidRPr="002D0F44" w:rsidRDefault="00A6439A">
      <w:pPr>
        <w:pStyle w:val="25"/>
        <w:widowControl/>
        <w:spacing w:before="0" w:line="240" w:lineRule="auto"/>
        <w:ind w:left="4962" w:hanging="6"/>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64896" behindDoc="0" locked="0" layoutInCell="1" allowOverlap="1">
                <wp:simplePos x="0" y="0"/>
                <wp:positionH relativeFrom="page">
                  <wp:align>right</wp:align>
                </wp:positionH>
                <wp:positionV relativeFrom="paragraph">
                  <wp:posOffset>175260</wp:posOffset>
                </wp:positionV>
                <wp:extent cx="36195" cy="36195"/>
                <wp:effectExtent l="13970" t="13335" r="6985" b="7620"/>
                <wp:wrapNone/>
                <wp:docPr id="11"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6" o:spid="_x0000_s1026" type="#_x0000_t32" style="position:absolute;margin-left:-48.35pt;margin-top:13.8pt;width:2.85pt;height:2.85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" strokeweight=".18mm">
                <v:stroke joinstyle="miter"/>
                <w10:wrap anchorx="page"/>
              </v:shape>
            </w:pict>
          </mc:Fallback>
        </mc:AlternateContent>
      </w:r>
    </w:p>
    <w:p w:rsidR="00DE40E4" w:rsidRPr="002D0F44" w:rsidRDefault="00DE40E4">
      <w:pPr>
        <w:pStyle w:val="25"/>
        <w:widowControl/>
        <w:spacing w:before="0" w:line="240" w:lineRule="auto"/>
        <w:ind w:left="4962" w:hanging="6"/>
        <w:rPr>
          <w:rFonts w:ascii="Liberation Serif" w:hAnsi="Liberation Serif"/>
          <w:sz w:val="26"/>
          <w:szCs w:val="26"/>
        </w:rPr>
      </w:pPr>
      <w:r w:rsidRPr="002D0F44">
        <w:rPr>
          <w:rFonts w:ascii="Liberation Serif" w:hAnsi="Liberation Serif" w:cs="Liberation Serif"/>
          <w:sz w:val="26"/>
          <w:szCs w:val="26"/>
        </w:rPr>
        <w:t>(фамилия, имя, отчество физического лица, индивидуального предпринимателя или наименование юридического лица)</w:t>
      </w:r>
    </w:p>
    <w:p w:rsidR="00DE40E4" w:rsidRPr="002D0F44" w:rsidRDefault="00DE40E4">
      <w:pPr>
        <w:pStyle w:val="25"/>
        <w:widowControl/>
        <w:spacing w:before="0" w:line="240" w:lineRule="auto"/>
        <w:rPr>
          <w:rFonts w:ascii="Liberation Serif" w:hAnsi="Liberation Serif" w:cs="Liberation Serif"/>
          <w:sz w:val="26"/>
          <w:szCs w:val="26"/>
        </w:rPr>
      </w:pPr>
    </w:p>
    <w:p w:rsidR="00DE40E4" w:rsidRPr="002D0F44" w:rsidRDefault="00DE40E4">
      <w:pPr>
        <w:pStyle w:val="25"/>
        <w:widowControl/>
        <w:spacing w:before="0" w:line="240" w:lineRule="auto"/>
        <w:rPr>
          <w:rFonts w:ascii="Liberation Serif" w:hAnsi="Liberation Serif" w:cs="Liberation Serif"/>
          <w:sz w:val="26"/>
          <w:szCs w:val="26"/>
        </w:rPr>
      </w:pPr>
    </w:p>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b/>
          <w:sz w:val="26"/>
          <w:szCs w:val="26"/>
        </w:rPr>
        <w:t>УВЕДОМЛЕНИЕ</w:t>
      </w:r>
    </w:p>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b/>
          <w:sz w:val="26"/>
          <w:szCs w:val="26"/>
        </w:rPr>
        <w:t>об отказе в предоставления Муниципальной услуги</w:t>
      </w:r>
    </w:p>
    <w:p w:rsidR="00DE40E4" w:rsidRPr="002D0F44" w:rsidRDefault="00DE40E4">
      <w:pPr>
        <w:pStyle w:val="25"/>
        <w:widowControl/>
        <w:spacing w:before="0" w:line="240" w:lineRule="auto"/>
        <w:jc w:val="center"/>
        <w:rPr>
          <w:rFonts w:ascii="Liberation Serif" w:hAnsi="Liberation Serif" w:cs="Liberation Serif"/>
          <w:sz w:val="26"/>
          <w:szCs w:val="26"/>
        </w:rPr>
      </w:pPr>
    </w:p>
    <w:p w:rsidR="00DE40E4" w:rsidRPr="002D0F44" w:rsidRDefault="00DE40E4">
      <w:pPr>
        <w:pStyle w:val="70"/>
        <w:widowControl/>
        <w:tabs>
          <w:tab w:val="left" w:leader="underscore" w:pos="3958"/>
        </w:tabs>
        <w:rPr>
          <w:rFonts w:ascii="Liberation Serif" w:hAnsi="Liberation Serif"/>
          <w:sz w:val="26"/>
          <w:szCs w:val="26"/>
        </w:rPr>
      </w:pPr>
      <w:r w:rsidRPr="002D0F44">
        <w:rPr>
          <w:rStyle w:val="1014pt"/>
          <w:rFonts w:ascii="Liberation Serif" w:hAnsi="Liberation Serif" w:cs="Liberation Serif"/>
          <w:sz w:val="26"/>
          <w:szCs w:val="26"/>
        </w:rPr>
        <w:t xml:space="preserve">Администрацией </w:t>
      </w:r>
      <w:bookmarkStart w:id="54" w:name="bookmark53"/>
      <w:r w:rsidR="00ED03A7" w:rsidRPr="002D0F44">
        <w:rPr>
          <w:rStyle w:val="1014pt"/>
          <w:rFonts w:ascii="Liberation Serif" w:hAnsi="Liberation Serif" w:cs="Liberation Serif"/>
          <w:sz w:val="26"/>
          <w:szCs w:val="26"/>
        </w:rPr>
        <w:t>Городского округа «город Ирбит» Свердловской области</w:t>
      </w:r>
    </w:p>
    <w:p w:rsidR="00DE40E4" w:rsidRPr="002D0F44" w:rsidRDefault="00DE40E4">
      <w:pPr>
        <w:pStyle w:val="70"/>
        <w:widowControl/>
        <w:tabs>
          <w:tab w:val="left" w:leader="underscore" w:pos="3958"/>
        </w:tabs>
        <w:rPr>
          <w:rFonts w:ascii="Liberation Serif" w:hAnsi="Liberation Serif"/>
          <w:sz w:val="26"/>
          <w:szCs w:val="26"/>
        </w:rPr>
      </w:pPr>
      <w:r w:rsidRPr="002D0F44">
        <w:rPr>
          <w:rStyle w:val="711pt"/>
          <w:rFonts w:ascii="Liberation Serif" w:hAnsi="Liberation Serif" w:cs="Liberation Serif"/>
          <w:sz w:val="26"/>
          <w:szCs w:val="26"/>
        </w:rPr>
        <w:t xml:space="preserve">                   </w:t>
      </w:r>
    </w:p>
    <w:p w:rsidR="00DE40E4" w:rsidRPr="002D0F44" w:rsidRDefault="00DE40E4">
      <w:pPr>
        <w:pStyle w:val="70"/>
        <w:widowControl/>
        <w:tabs>
          <w:tab w:val="left" w:leader="underscore" w:pos="3958"/>
        </w:tabs>
        <w:spacing w:line="240" w:lineRule="auto"/>
        <w:rPr>
          <w:rFonts w:ascii="Liberation Serif" w:hAnsi="Liberation Serif"/>
          <w:sz w:val="26"/>
          <w:szCs w:val="26"/>
        </w:rPr>
      </w:pPr>
      <w:r w:rsidRPr="002D0F44">
        <w:rPr>
          <w:rStyle w:val="711pt"/>
          <w:rFonts w:ascii="Liberation Serif" w:hAnsi="Liberation Serif" w:cs="Liberation Serif"/>
          <w:sz w:val="26"/>
          <w:szCs w:val="26"/>
        </w:rPr>
        <w:t xml:space="preserve">                       </w:t>
      </w:r>
    </w:p>
    <w:p w:rsidR="00DE40E4" w:rsidRPr="002D0F44" w:rsidRDefault="00DE40E4">
      <w:pPr>
        <w:pStyle w:val="101"/>
        <w:widowControl/>
        <w:tabs>
          <w:tab w:val="left" w:leader="underscore" w:pos="5950"/>
          <w:tab w:val="left" w:pos="8674"/>
        </w:tabs>
        <w:spacing w:before="0" w:line="240" w:lineRule="auto"/>
        <w:rPr>
          <w:rFonts w:ascii="Liberation Serif" w:hAnsi="Liberation Serif"/>
        </w:rPr>
      </w:pPr>
      <w:r w:rsidRPr="002D0F44">
        <w:rPr>
          <w:rStyle w:val="11"/>
          <w:rFonts w:ascii="Liberation Serif" w:hAnsi="Liberation Serif" w:cs="Liberation Serif"/>
          <w:i w:val="0"/>
        </w:rPr>
        <w:t>рассмотрено заявление от ________№_________.</w:t>
      </w:r>
      <w:bookmarkEnd w:id="54"/>
    </w:p>
    <w:p w:rsidR="00DE40E4" w:rsidRPr="002D0F44" w:rsidRDefault="00DE40E4">
      <w:pPr>
        <w:pStyle w:val="101"/>
        <w:widowControl/>
        <w:tabs>
          <w:tab w:val="left" w:leader="underscore" w:pos="2175"/>
        </w:tabs>
        <w:spacing w:before="0" w:line="240" w:lineRule="auto"/>
        <w:ind w:firstLine="709"/>
        <w:rPr>
          <w:rFonts w:ascii="Liberation Serif" w:hAnsi="Liberation Serif"/>
          <w:i w:val="0"/>
        </w:rPr>
      </w:pPr>
      <w:bookmarkStart w:id="55" w:name="bookmark54"/>
      <w:r w:rsidRPr="002D0F44">
        <w:rPr>
          <w:rStyle w:val="11"/>
          <w:rFonts w:ascii="Liberation Serif" w:hAnsi="Liberation Serif" w:cs="Liberation Serif"/>
          <w:i w:val="0"/>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w:t>
      </w:r>
      <w:r w:rsidR="006C4800" w:rsidRPr="002D0F44">
        <w:rPr>
          <w:rStyle w:val="11"/>
          <w:rFonts w:ascii="Liberation Serif" w:hAnsi="Liberation Serif" w:cs="Liberation Serif"/>
          <w:i w:val="0"/>
        </w:rPr>
        <w:t xml:space="preserve"> Городского округа «город Ирбит» Свердловской области</w:t>
      </w:r>
      <w:r w:rsidRPr="002D0F44">
        <w:rPr>
          <w:rStyle w:val="11"/>
          <w:rFonts w:ascii="Liberation Serif" w:hAnsi="Liberation Serif" w:cs="Liberation Serif"/>
          <w:i w:val="0"/>
        </w:rPr>
        <w:t>,</w:t>
      </w:r>
      <w:bookmarkStart w:id="56" w:name="bookmark55"/>
      <w:bookmarkEnd w:id="55"/>
      <w:r w:rsidRPr="002D0F44">
        <w:rPr>
          <w:rStyle w:val="11"/>
          <w:rFonts w:ascii="Liberation Serif" w:hAnsi="Liberation Serif" w:cs="Liberation Serif"/>
          <w:i w:val="0"/>
        </w:rPr>
        <w:t xml:space="preserve"> утвержденным</w:t>
      </w:r>
      <w:r w:rsidR="006C4800" w:rsidRPr="002D0F44">
        <w:rPr>
          <w:rStyle w:val="11"/>
          <w:rFonts w:ascii="Liberation Serif" w:hAnsi="Liberation Serif" w:cs="Liberation Serif"/>
          <w:i w:val="0"/>
        </w:rPr>
        <w:t xml:space="preserve"> постановлением администрации Городского округа «город Ирбит»Свердловской области</w:t>
      </w:r>
      <w:r w:rsidRPr="002D0F44">
        <w:rPr>
          <w:rStyle w:val="11"/>
          <w:rFonts w:ascii="Liberation Serif" w:hAnsi="Liberation Serif" w:cs="Liberation Serif"/>
          <w:i w:val="0"/>
        </w:rPr>
        <w:t xml:space="preserve"> от</w:t>
      </w:r>
      <w:r w:rsidR="006C4800" w:rsidRPr="002D0F44">
        <w:rPr>
          <w:rStyle w:val="11"/>
          <w:rFonts w:ascii="Liberation Serif" w:hAnsi="Liberation Serif" w:cs="Liberation Serif"/>
          <w:i w:val="0"/>
        </w:rPr>
        <w:t>___________</w:t>
      </w:r>
      <w:r w:rsidRPr="002D0F44">
        <w:rPr>
          <w:rStyle w:val="11"/>
          <w:rFonts w:ascii="Liberation Serif" w:hAnsi="Liberation Serif" w:cs="Liberation Serif"/>
          <w:i w:val="0"/>
        </w:rPr>
        <w:t xml:space="preserve"> </w:t>
      </w:r>
      <w:r w:rsidRPr="002D0F44">
        <w:rPr>
          <w:rStyle w:val="11"/>
          <w:rFonts w:ascii="Liberation Serif" w:hAnsi="Liberation Serif" w:cs="Liberation Serif"/>
          <w:i w:val="0"/>
        </w:rPr>
        <w:tab/>
        <w:t xml:space="preserve"> №_________</w:t>
      </w:r>
      <w:r w:rsidR="006C4800" w:rsidRPr="002D0F44">
        <w:rPr>
          <w:rStyle w:val="11"/>
          <w:rFonts w:ascii="Liberation Serif" w:hAnsi="Liberation Serif" w:cs="Liberation Serif"/>
          <w:i w:val="0"/>
        </w:rPr>
        <w:t>___, а</w:t>
      </w:r>
      <w:r w:rsidRPr="002D0F44">
        <w:rPr>
          <w:rStyle w:val="11"/>
          <w:rFonts w:ascii="Liberation Serif" w:hAnsi="Liberation Serif" w:cs="Liberation Serif"/>
          <w:i w:val="0"/>
        </w:rPr>
        <w:t>дминистраци</w:t>
      </w:r>
      <w:bookmarkEnd w:id="56"/>
      <w:r w:rsidR="006C4800" w:rsidRPr="002D0F44">
        <w:rPr>
          <w:rStyle w:val="11"/>
          <w:rFonts w:ascii="Liberation Serif" w:hAnsi="Liberation Serif" w:cs="Liberation Serif"/>
          <w:i w:val="0"/>
        </w:rPr>
        <w:t>я Городского округа</w:t>
      </w:r>
      <w:r w:rsidRPr="002D0F44">
        <w:rPr>
          <w:rStyle w:val="1014pt"/>
          <w:rFonts w:ascii="Liberation Serif" w:hAnsi="Liberation Serif" w:cs="Liberation Serif"/>
          <w:sz w:val="26"/>
          <w:szCs w:val="26"/>
        </w:rPr>
        <w:t xml:space="preserve"> </w:t>
      </w:r>
      <w:r w:rsidR="006C4800" w:rsidRPr="002D0F44">
        <w:rPr>
          <w:rStyle w:val="1014pt"/>
          <w:rFonts w:ascii="Liberation Serif" w:hAnsi="Liberation Serif" w:cs="Liberation Serif"/>
          <w:sz w:val="26"/>
          <w:szCs w:val="26"/>
        </w:rPr>
        <w:t>Свердловской области</w:t>
      </w:r>
      <w:r w:rsidRPr="002D0F44">
        <w:rPr>
          <w:rStyle w:val="1014pt"/>
          <w:rFonts w:ascii="Liberation Serif" w:hAnsi="Liberation Serif" w:cs="Liberation Serif"/>
          <w:sz w:val="26"/>
          <w:szCs w:val="26"/>
        </w:rPr>
        <w:t xml:space="preserve"> отказывает</w:t>
      </w:r>
      <w:bookmarkStart w:id="57" w:name="bookmark56"/>
      <w:r w:rsidRPr="002D0F44">
        <w:rPr>
          <w:rStyle w:val="1014pt"/>
          <w:rFonts w:ascii="Liberation Serif" w:hAnsi="Liberation Serif" w:cs="Liberation Serif"/>
          <w:sz w:val="26"/>
          <w:szCs w:val="26"/>
        </w:rPr>
        <w:t xml:space="preserve"> </w:t>
      </w:r>
      <w:r w:rsidRPr="002D0F44">
        <w:rPr>
          <w:rStyle w:val="11"/>
          <w:rFonts w:ascii="Liberation Serif" w:hAnsi="Liberation Serif" w:cs="Liberation Serif"/>
          <w:i w:val="0"/>
        </w:rPr>
        <w:t>в предоставлении муниципальной услуги по следующим причинам:</w:t>
      </w:r>
      <w:bookmarkEnd w:id="57"/>
    </w:p>
    <w:p w:rsidR="00DE40E4" w:rsidRPr="002D0F44" w:rsidRDefault="00DE40E4">
      <w:pPr>
        <w:pStyle w:val="101"/>
        <w:widowControl/>
        <w:tabs>
          <w:tab w:val="left" w:leader="underscore" w:pos="2175"/>
        </w:tabs>
        <w:spacing w:before="0" w:line="240" w:lineRule="auto"/>
        <w:ind w:firstLine="709"/>
        <w:rPr>
          <w:rFonts w:ascii="Liberation Serif" w:hAnsi="Liberation Serif"/>
        </w:rPr>
      </w:pPr>
      <w:r w:rsidRPr="002D0F44">
        <w:rPr>
          <w:rFonts w:ascii="Liberation Serif" w:hAnsi="Liberation Serif"/>
          <w:i w:val="0"/>
        </w:rPr>
        <w:t>_____________________________________________________________</w:t>
      </w:r>
    </w:p>
    <w:p w:rsidR="00DE40E4" w:rsidRPr="002D0F44" w:rsidRDefault="006C4800">
      <w:pPr>
        <w:pStyle w:val="101"/>
        <w:widowControl/>
        <w:tabs>
          <w:tab w:val="left" w:leader="underscore" w:pos="2175"/>
        </w:tabs>
        <w:spacing w:before="0" w:line="240" w:lineRule="auto"/>
        <w:ind w:firstLine="709"/>
        <w:rPr>
          <w:rFonts w:ascii="Liberation Serif" w:hAnsi="Liberation Serif"/>
        </w:rPr>
      </w:pPr>
      <w:r w:rsidRPr="002D0F44">
        <w:rPr>
          <w:rFonts w:ascii="Liberation Serif" w:hAnsi="Liberation Serif"/>
          <w:i w:val="0"/>
        </w:rPr>
        <w:t>(указывается подпункт пункт А</w:t>
      </w:r>
      <w:r w:rsidR="00DE40E4" w:rsidRPr="002D0F44">
        <w:rPr>
          <w:rFonts w:ascii="Liberation Serif" w:hAnsi="Liberation Serif"/>
          <w:i w:val="0"/>
        </w:rPr>
        <w:t>дминистративного регламента)</w:t>
      </w:r>
    </w:p>
    <w:p w:rsidR="00DE40E4" w:rsidRPr="002D0F44" w:rsidRDefault="00DE40E4">
      <w:pPr>
        <w:pStyle w:val="101"/>
        <w:widowControl/>
        <w:tabs>
          <w:tab w:val="left" w:leader="underscore" w:pos="2175"/>
        </w:tabs>
        <w:spacing w:before="0" w:line="240" w:lineRule="auto"/>
        <w:rPr>
          <w:rFonts w:ascii="Liberation Serif" w:hAnsi="Liberation Serif" w:cs="Liberation Serif"/>
          <w:i w:val="0"/>
        </w:rPr>
      </w:pPr>
    </w:p>
    <w:p w:rsidR="00DE40E4" w:rsidRPr="002D0F44" w:rsidRDefault="00DE40E4">
      <w:pPr>
        <w:pStyle w:val="10"/>
        <w:widowControl/>
        <w:rPr>
          <w:rFonts w:ascii="Liberation Serif" w:hAnsi="Liberation Serif" w:cs="Liberation Serif"/>
          <w:sz w:val="26"/>
          <w:szCs w:val="26"/>
        </w:rPr>
      </w:pPr>
    </w:p>
    <w:p w:rsidR="00DE40E4" w:rsidRPr="002D0F44" w:rsidRDefault="00DE40E4" w:rsidP="006C4800">
      <w:pPr>
        <w:pStyle w:val="70"/>
        <w:widowControl/>
        <w:tabs>
          <w:tab w:val="left" w:leader="underscore" w:pos="3958"/>
        </w:tabs>
        <w:rPr>
          <w:rFonts w:ascii="Liberation Serif" w:hAnsi="Liberation Serif"/>
          <w:i w:val="0"/>
          <w:sz w:val="26"/>
          <w:szCs w:val="26"/>
        </w:rPr>
      </w:pPr>
      <w:r w:rsidRPr="002D0F44">
        <w:rPr>
          <w:rStyle w:val="11"/>
          <w:rFonts w:ascii="Liberation Serif" w:hAnsi="Liberation Serif" w:cs="Liberation Serif"/>
          <w:i w:val="0"/>
          <w:sz w:val="26"/>
          <w:szCs w:val="26"/>
        </w:rPr>
        <w:t>Вы вправе повторно обратиться в Администрацию</w:t>
      </w:r>
      <w:r w:rsidR="006C4800" w:rsidRPr="002D0F44">
        <w:rPr>
          <w:rStyle w:val="11"/>
          <w:rFonts w:ascii="Liberation Serif" w:hAnsi="Liberation Serif" w:cs="Liberation Serif"/>
          <w:i w:val="0"/>
          <w:sz w:val="26"/>
          <w:szCs w:val="26"/>
        </w:rPr>
        <w:t xml:space="preserve"> Городского округа «город Ирбит» Свердловской области </w:t>
      </w:r>
      <w:r w:rsidRPr="002D0F44">
        <w:rPr>
          <w:rStyle w:val="11"/>
          <w:rFonts w:ascii="Liberation Serif" w:hAnsi="Liberation Serif" w:cs="Liberation Serif"/>
          <w:i w:val="0"/>
          <w:sz w:val="26"/>
          <w:szCs w:val="26"/>
        </w:rPr>
        <w:t>с заявлением о предоставлении Муни</w:t>
      </w:r>
      <w:r w:rsidRPr="002D0F44">
        <w:rPr>
          <w:rStyle w:val="32"/>
          <w:rFonts w:ascii="Liberation Serif" w:hAnsi="Liberation Serif" w:cs="Liberation Serif"/>
          <w:sz w:val="26"/>
          <w:szCs w:val="26"/>
        </w:rPr>
        <w:t>ц</w:t>
      </w:r>
      <w:r w:rsidRPr="002D0F44">
        <w:rPr>
          <w:rStyle w:val="11"/>
          <w:rFonts w:ascii="Liberation Serif" w:hAnsi="Liberation Serif" w:cs="Liberation Serif"/>
          <w:i w:val="0"/>
          <w:sz w:val="26"/>
          <w:szCs w:val="26"/>
        </w:rPr>
        <w:t>ипальной услуги после устранения указанных нарушений.</w:t>
      </w:r>
    </w:p>
    <w:p w:rsidR="00DE40E4" w:rsidRPr="002D0F44" w:rsidRDefault="00DE40E4">
      <w:pPr>
        <w:pStyle w:val="33"/>
        <w:widowControl/>
        <w:spacing w:line="240" w:lineRule="auto"/>
        <w:ind w:firstLine="708"/>
        <w:jc w:val="both"/>
        <w:rPr>
          <w:rFonts w:ascii="Liberation Serif" w:hAnsi="Liberation Serif"/>
          <w:sz w:val="26"/>
          <w:szCs w:val="26"/>
        </w:rPr>
      </w:pPr>
      <w:r w:rsidRPr="002D0F44">
        <w:rPr>
          <w:rFonts w:ascii="Liberation Serif" w:hAnsi="Liberation Serif" w:cs="Liberation Serif"/>
          <w:sz w:val="26"/>
          <w:szCs w:val="26"/>
        </w:rPr>
        <w:t>В случае если Вам не понятны разъяснения причин отказа в предоставлении муниципальной услуги Вы можете связаться со специалистом, подготовившем проект соответствующего решения по телефону</w:t>
      </w:r>
      <w:r w:rsidR="00164765" w:rsidRPr="002D0F44">
        <w:rPr>
          <w:rFonts w:ascii="Liberation Serif" w:hAnsi="Liberation Serif" w:cs="Liberation Serif"/>
          <w:sz w:val="26"/>
          <w:szCs w:val="26"/>
        </w:rPr>
        <w:t>___________________________</w:t>
      </w:r>
      <w:r w:rsidRPr="002D0F44">
        <w:rPr>
          <w:rFonts w:ascii="Liberation Serif" w:hAnsi="Liberation Serif" w:cs="Liberation Serif"/>
          <w:sz w:val="26"/>
          <w:szCs w:val="26"/>
        </w:rPr>
        <w:tab/>
      </w:r>
    </w:p>
    <w:p w:rsidR="00DE40E4" w:rsidRPr="002D0F44" w:rsidRDefault="00DE40E4">
      <w:pPr>
        <w:pStyle w:val="33"/>
        <w:widowControl/>
        <w:tabs>
          <w:tab w:val="left" w:leader="underscore" w:pos="7831"/>
        </w:tabs>
        <w:spacing w:line="240" w:lineRule="auto"/>
        <w:ind w:firstLine="709"/>
        <w:jc w:val="both"/>
        <w:rPr>
          <w:rFonts w:ascii="Liberation Serif" w:hAnsi="Liberation Serif"/>
          <w:sz w:val="26"/>
          <w:szCs w:val="26"/>
        </w:rPr>
      </w:pPr>
      <w:r w:rsidRPr="002D0F44">
        <w:rPr>
          <w:rFonts w:ascii="Liberation Serif" w:hAnsi="Liberation Serif" w:cs="Liberation Serif"/>
          <w:sz w:val="26"/>
          <w:szCs w:val="26"/>
        </w:rPr>
        <w:t>Данный отказ может быть обжалован в досудебном порядке путем на</w:t>
      </w:r>
      <w:r w:rsidR="000B145E" w:rsidRPr="002D0F44">
        <w:rPr>
          <w:rFonts w:ascii="Liberation Serif" w:hAnsi="Liberation Serif" w:cs="Liberation Serif"/>
          <w:sz w:val="26"/>
          <w:szCs w:val="26"/>
        </w:rPr>
        <w:t>правления жалобы в Администрацию</w:t>
      </w:r>
      <w:r w:rsidRPr="002D0F44">
        <w:rPr>
          <w:rFonts w:ascii="Liberation Serif" w:hAnsi="Liberation Serif" w:cs="Liberation Serif"/>
          <w:sz w:val="26"/>
          <w:szCs w:val="26"/>
        </w:rPr>
        <w:t xml:space="preserve"> в соответствии с разделом V Административного регламента, а также в судебном порядке.</w:t>
      </w:r>
    </w:p>
    <w:p w:rsidR="00DE40E4" w:rsidRPr="002D0F44" w:rsidRDefault="00DE40E4">
      <w:pPr>
        <w:pStyle w:val="25"/>
        <w:widowControl/>
        <w:spacing w:before="0" w:line="240" w:lineRule="auto"/>
        <w:ind w:firstLine="709"/>
        <w:jc w:val="left"/>
        <w:rPr>
          <w:rFonts w:ascii="Liberation Serif" w:hAnsi="Liberation Serif"/>
          <w:sz w:val="26"/>
          <w:szCs w:val="26"/>
        </w:rPr>
      </w:pPr>
      <w:r w:rsidRPr="002D0F44">
        <w:rPr>
          <w:rFonts w:ascii="Liberation Serif" w:hAnsi="Liberation Serif" w:cs="Liberation Serif"/>
          <w:sz w:val="26"/>
          <w:szCs w:val="26"/>
        </w:rPr>
        <w:t>Дополнительно информируем:</w:t>
      </w:r>
    </w:p>
    <w:p w:rsidR="00DE40E4" w:rsidRPr="002D0F44" w:rsidRDefault="00DE40E4">
      <w:pPr>
        <w:pStyle w:val="90"/>
        <w:widowControl/>
        <w:spacing w:line="240" w:lineRule="auto"/>
        <w:ind w:firstLine="0"/>
        <w:jc w:val="both"/>
        <w:rPr>
          <w:rFonts w:ascii="Liberation Serif" w:hAnsi="Liberation Serif"/>
          <w:sz w:val="26"/>
          <w:szCs w:val="26"/>
        </w:rPr>
      </w:pPr>
      <w:r w:rsidRPr="002D0F44">
        <w:rPr>
          <w:rFonts w:ascii="Liberation Serif" w:hAnsi="Liberation Serif" w:cs="Liberation Serif"/>
          <w:sz w:val="26"/>
          <w:szCs w:val="26"/>
        </w:rPr>
        <w:lastRenderedPageBreak/>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DE40E4" w:rsidRPr="002D0F44" w:rsidRDefault="00A6439A">
      <w:pPr>
        <w:pStyle w:val="90"/>
        <w:widowControl/>
        <w:spacing w:line="240" w:lineRule="auto"/>
        <w:ind w:firstLine="0"/>
        <w:jc w:val="both"/>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65920" behindDoc="0" locked="0" layoutInCell="1" allowOverlap="1">
                <wp:simplePos x="0" y="0"/>
                <wp:positionH relativeFrom="page">
                  <wp:align>left</wp:align>
                </wp:positionH>
                <wp:positionV relativeFrom="paragraph">
                  <wp:posOffset>205105</wp:posOffset>
                </wp:positionV>
                <wp:extent cx="36195" cy="36195"/>
                <wp:effectExtent l="9525" t="5080" r="11430" b="6350"/>
                <wp:wrapNone/>
                <wp:docPr id="10"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7" o:spid="_x0000_s1026" type="#_x0000_t32" style="position:absolute;margin-left:0;margin-top:16.15pt;width:2.85pt;height:2.85pt;z-index:251665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" strokeweight=".18mm">
                <v:stroke joinstyle="miter"/>
                <w10:wrap anchorx="page"/>
              </v:shape>
            </w:pict>
          </mc:Fallback>
        </mc:AlternateContent>
      </w:r>
      <w:r>
        <w:rPr>
          <w:rFonts w:ascii="Liberation Serif" w:hAnsi="Liberation Serif"/>
          <w:noProof/>
          <w:sz w:val="26"/>
          <w:szCs w:val="26"/>
          <w:lang w:bidi="ar-SA"/>
        </w:rPr>
        <mc:AlternateContent>
          <mc:Choice Requires="wps">
            <w:drawing>
              <wp:anchor distT="0" distB="0" distL="114300" distR="114300" simplePos="0" relativeHeight="251666944" behindDoc="0" locked="0" layoutInCell="1" allowOverlap="1">
                <wp:simplePos x="0" y="0"/>
                <wp:positionH relativeFrom="column">
                  <wp:posOffset>3982720</wp:posOffset>
                </wp:positionH>
                <wp:positionV relativeFrom="paragraph">
                  <wp:posOffset>188595</wp:posOffset>
                </wp:positionV>
                <wp:extent cx="36195" cy="36195"/>
                <wp:effectExtent l="10795" t="7620" r="10160" b="13335"/>
                <wp:wrapNone/>
                <wp:docPr id="9"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8" o:spid="_x0000_s1026" type="#_x0000_t32" style="position:absolute;margin-left:313.6pt;margin-top:14.85pt;width:2.85pt;height:2.8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" strokeweight=".18mm">
                <v:stroke joinstyle="miter"/>
              </v:shape>
            </w:pict>
          </mc:Fallback>
        </mc:AlternateContent>
      </w:r>
    </w:p>
    <w:p w:rsidR="00DE40E4" w:rsidRPr="002D0F44" w:rsidRDefault="00DE40E4">
      <w:pPr>
        <w:pStyle w:val="25"/>
        <w:widowControl/>
        <w:tabs>
          <w:tab w:val="left" w:pos="2849"/>
          <w:tab w:val="left" w:pos="4956"/>
          <w:tab w:val="left" w:pos="8076"/>
        </w:tabs>
        <w:spacing w:before="0" w:line="240" w:lineRule="auto"/>
        <w:rPr>
          <w:rFonts w:ascii="Liberation Serif" w:hAnsi="Liberation Serif"/>
          <w:sz w:val="26"/>
          <w:szCs w:val="26"/>
        </w:rPr>
      </w:pPr>
      <w:r w:rsidRPr="002D0F44">
        <w:rPr>
          <w:rFonts w:ascii="Liberation Serif" w:hAnsi="Liberation Serif" w:cs="Liberation Serif"/>
          <w:sz w:val="26"/>
          <w:szCs w:val="26"/>
        </w:rPr>
        <w:t>(уполномоченное должностное лицо</w:t>
      </w:r>
      <w:r w:rsidRPr="002D0F44">
        <w:rPr>
          <w:rFonts w:ascii="Liberation Serif" w:hAnsi="Liberation Serif" w:cs="Liberation Serif"/>
          <w:sz w:val="26"/>
          <w:szCs w:val="26"/>
        </w:rPr>
        <w:tab/>
        <w:t xml:space="preserve">                                     (фамилия, инициалы)</w:t>
      </w:r>
    </w:p>
    <w:p w:rsidR="00DE40E4" w:rsidRPr="002D0F44" w:rsidRDefault="00DE40E4">
      <w:pPr>
        <w:pStyle w:val="25"/>
        <w:widowControl/>
        <w:spacing w:before="0" w:line="240" w:lineRule="auto"/>
        <w:rPr>
          <w:rFonts w:ascii="Liberation Serif" w:hAnsi="Liberation Serif"/>
          <w:sz w:val="26"/>
          <w:szCs w:val="26"/>
        </w:rPr>
      </w:pPr>
      <w:r w:rsidRPr="002D0F44">
        <w:rPr>
          <w:rFonts w:ascii="Liberation Serif" w:hAnsi="Liberation Serif" w:cs="Liberation Serif"/>
          <w:sz w:val="26"/>
          <w:szCs w:val="26"/>
        </w:rPr>
        <w:t xml:space="preserve">                Администрации)</w:t>
      </w:r>
    </w:p>
    <w:p w:rsidR="00DE40E4" w:rsidRPr="002D0F44" w:rsidRDefault="00DE40E4">
      <w:pPr>
        <w:pStyle w:val="25"/>
        <w:widowControl/>
        <w:spacing w:before="0" w:line="240" w:lineRule="auto"/>
        <w:rPr>
          <w:rFonts w:ascii="Liberation Serif" w:hAnsi="Liberation Serif" w:cs="Liberation Serif"/>
          <w:sz w:val="26"/>
          <w:szCs w:val="26"/>
        </w:rPr>
      </w:pPr>
    </w:p>
    <w:p w:rsidR="00DE40E4" w:rsidRPr="002D0F44" w:rsidRDefault="00DE40E4">
      <w:pPr>
        <w:pStyle w:val="33"/>
        <w:widowControl/>
        <w:tabs>
          <w:tab w:val="left" w:pos="7456"/>
          <w:tab w:val="left" w:pos="9760"/>
        </w:tabs>
        <w:spacing w:line="240" w:lineRule="auto"/>
        <w:jc w:val="both"/>
        <w:rPr>
          <w:rFonts w:ascii="Liberation Serif" w:hAnsi="Liberation Serif"/>
          <w:sz w:val="26"/>
          <w:szCs w:val="26"/>
        </w:rPr>
      </w:pPr>
      <w:r w:rsidRPr="002D0F44">
        <w:rPr>
          <w:rFonts w:ascii="Liberation Serif" w:hAnsi="Liberation Serif" w:cs="Liberation Serif"/>
          <w:sz w:val="26"/>
          <w:szCs w:val="26"/>
        </w:rPr>
        <w:t>«___» _____________   20  г.</w:t>
      </w:r>
    </w:p>
    <w:p w:rsidR="00DE40E4" w:rsidRPr="002D0F44" w:rsidRDefault="00DE40E4">
      <w:pPr>
        <w:pStyle w:val="25"/>
        <w:widowControl/>
        <w:spacing w:before="0" w:line="240" w:lineRule="auto"/>
        <w:jc w:val="right"/>
        <w:rPr>
          <w:rFonts w:ascii="Liberation Serif" w:hAnsi="Liberation Serif"/>
          <w:sz w:val="26"/>
          <w:szCs w:val="26"/>
        </w:rPr>
        <w:sectPr w:rsidR="00DE40E4" w:rsidRPr="002D0F44" w:rsidSect="006C6C77">
          <w:headerReference w:type="even" r:id="rId27"/>
          <w:headerReference w:type="default" r:id="rId28"/>
          <w:headerReference w:type="first" r:id="rId29"/>
          <w:pgSz w:w="11906" w:h="16838"/>
          <w:pgMar w:top="567" w:right="567" w:bottom="346" w:left="1418" w:header="709" w:footer="720" w:gutter="0"/>
          <w:cols w:space="720"/>
          <w:docGrid w:linePitch="600" w:charSpace="32768"/>
        </w:sectPr>
      </w:pPr>
      <w:r w:rsidRPr="002D0F44">
        <w:rPr>
          <w:rFonts w:ascii="Liberation Serif" w:hAnsi="Liberation Serif" w:cs="Liberation Serif"/>
          <w:sz w:val="26"/>
          <w:szCs w:val="26"/>
        </w:rPr>
        <w:t>Реквизиты электронной подписи:</w:t>
      </w:r>
    </w:p>
    <w:p w:rsidR="00DE40E4" w:rsidRPr="002D0F44" w:rsidRDefault="00DE40E4">
      <w:pPr>
        <w:pStyle w:val="3"/>
        <w:keepNext/>
        <w:keepLines/>
        <w:pageBreakBefore/>
        <w:widowControl/>
        <w:spacing w:line="240" w:lineRule="auto"/>
        <w:ind w:left="5387" w:firstLine="0"/>
        <w:rPr>
          <w:rFonts w:ascii="Liberation Serif" w:hAnsi="Liberation Serif"/>
          <w:sz w:val="26"/>
          <w:szCs w:val="26"/>
        </w:rPr>
      </w:pPr>
      <w:bookmarkStart w:id="58" w:name="_Toc109924863"/>
      <w:bookmarkStart w:id="59" w:name="bookmark58"/>
      <w:bookmarkStart w:id="60" w:name="bookmark57"/>
      <w:r w:rsidRPr="002D0F44">
        <w:rPr>
          <w:rFonts w:ascii="Liberation Serif" w:hAnsi="Liberation Serif" w:cs="Liberation Serif"/>
          <w:b w:val="0"/>
          <w:sz w:val="26"/>
          <w:szCs w:val="26"/>
        </w:rPr>
        <w:lastRenderedPageBreak/>
        <w:t>Приложение № 6</w:t>
      </w:r>
      <w:bookmarkEnd w:id="58"/>
    </w:p>
    <w:p w:rsidR="00DE40E4" w:rsidRPr="002D0F44" w:rsidRDefault="002D0F44">
      <w:pPr>
        <w:pStyle w:val="3"/>
        <w:keepNext/>
        <w:keepLines/>
        <w:widowControl/>
        <w:spacing w:line="240" w:lineRule="auto"/>
        <w:ind w:left="5430" w:firstLine="0"/>
        <w:rPr>
          <w:rFonts w:ascii="Liberation Serif" w:hAnsi="Liberation Serif"/>
          <w:sz w:val="26"/>
          <w:szCs w:val="26"/>
        </w:rPr>
      </w:pPr>
      <w:r>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дминистративному регламенту предоставления муниципальной услуги «Выдача ордера на право производства земляных работ</w:t>
      </w:r>
      <w:r w:rsidR="000B145E" w:rsidRPr="002D0F44">
        <w:rPr>
          <w:rFonts w:ascii="Liberation Serif" w:hAnsi="Liberation Serif" w:cs="Liberation Serif"/>
          <w:b w:val="0"/>
          <w:sz w:val="26"/>
          <w:szCs w:val="26"/>
        </w:rPr>
        <w:t xml:space="preserve"> на территории Городского округа «город Ирбит» Свердловской области</w:t>
      </w:r>
      <w:r w:rsidR="00DE40E4" w:rsidRPr="002D0F44">
        <w:rPr>
          <w:rFonts w:ascii="Liberation Serif" w:hAnsi="Liberation Serif" w:cs="Liberation Serif"/>
          <w:b w:val="0"/>
          <w:sz w:val="26"/>
          <w:szCs w:val="26"/>
        </w:rPr>
        <w:t>»</w:t>
      </w: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826578" w:rsidRPr="00826578" w:rsidRDefault="00826578">
      <w:pPr>
        <w:pStyle w:val="3"/>
        <w:keepNext/>
        <w:keepLines/>
        <w:widowControl/>
        <w:spacing w:line="240" w:lineRule="auto"/>
        <w:ind w:firstLine="0"/>
        <w:jc w:val="center"/>
        <w:rPr>
          <w:rFonts w:ascii="Liberation Serif" w:hAnsi="Liberation Serif"/>
          <w:sz w:val="26"/>
          <w:szCs w:val="26"/>
        </w:rPr>
      </w:pPr>
      <w:bookmarkStart w:id="61" w:name="_Toc109924866"/>
      <w:r>
        <w:rPr>
          <w:rFonts w:ascii="Liberation Serif" w:hAnsi="Liberation Serif" w:cs="Liberation Serif"/>
          <w:sz w:val="26"/>
          <w:szCs w:val="26"/>
        </w:rPr>
        <w:t>СПИСОК</w:t>
      </w:r>
    </w:p>
    <w:p w:rsidR="00DE40E4" w:rsidRPr="002D0F44" w:rsidRDefault="00DE40E4">
      <w:pPr>
        <w:pStyle w:val="3"/>
        <w:keepNext/>
        <w:keepLines/>
        <w:widowControl/>
        <w:spacing w:line="240" w:lineRule="auto"/>
        <w:ind w:firstLine="0"/>
        <w:jc w:val="center"/>
        <w:rPr>
          <w:rFonts w:ascii="Liberation Serif" w:hAnsi="Liberation Serif"/>
          <w:sz w:val="26"/>
          <w:szCs w:val="26"/>
        </w:rPr>
      </w:pPr>
      <w:r w:rsidRPr="002D0F44">
        <w:rPr>
          <w:rFonts w:ascii="Liberation Serif" w:hAnsi="Liberation Serif" w:cs="Liberation Serif"/>
          <w:sz w:val="26"/>
          <w:szCs w:val="26"/>
        </w:rPr>
        <w:t xml:space="preserve"> нормативных актов, в соответствии с которыми осуществляется предоставление</w:t>
      </w:r>
      <w:bookmarkEnd w:id="59"/>
      <w:bookmarkEnd w:id="60"/>
      <w:r w:rsidRPr="002D0F44">
        <w:rPr>
          <w:rFonts w:ascii="Liberation Serif" w:hAnsi="Liberation Serif" w:cs="Liberation Serif"/>
          <w:sz w:val="26"/>
          <w:szCs w:val="26"/>
        </w:rPr>
        <w:t xml:space="preserve"> Муниципальной услуги</w:t>
      </w:r>
      <w:bookmarkEnd w:id="61"/>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Конституция Российской Федерации;</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Градостроительный кодекс Российской Федерации;</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Кодекс Российской Федерации об административных правонарушениях;</w:t>
      </w:r>
    </w:p>
    <w:p w:rsidR="00DE40E4" w:rsidRPr="002D0F44" w:rsidRDefault="00DE40E4">
      <w:pPr>
        <w:pStyle w:val="25"/>
        <w:widowControl/>
        <w:numPr>
          <w:ilvl w:val="0"/>
          <w:numId w:val="8"/>
        </w:numPr>
        <w:tabs>
          <w:tab w:val="left" w:pos="993"/>
          <w:tab w:val="left" w:pos="1134"/>
          <w:tab w:val="left" w:pos="1276"/>
          <w:tab w:val="left" w:pos="1607"/>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Федеральный закон от 31 марта 1999 года № 69-ФЗ «О газоснабжении в Российской Федерации»;</w:t>
      </w:r>
    </w:p>
    <w:p w:rsidR="00DE40E4" w:rsidRPr="002D0F44" w:rsidRDefault="00DE40E4">
      <w:pPr>
        <w:pStyle w:val="25"/>
        <w:widowControl/>
        <w:numPr>
          <w:ilvl w:val="0"/>
          <w:numId w:val="8"/>
        </w:numPr>
        <w:tabs>
          <w:tab w:val="left" w:pos="993"/>
          <w:tab w:val="left" w:pos="1134"/>
          <w:tab w:val="left" w:pos="1276"/>
          <w:tab w:val="left" w:pos="1607"/>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Федеральный закон от 6 октября 2003 года № 131-ФЗ «Об общих принципах организации местного самоуправления в Российской Федерации»;</w:t>
      </w:r>
    </w:p>
    <w:p w:rsidR="00DE40E4" w:rsidRPr="002D0F44" w:rsidRDefault="00DE40E4">
      <w:pPr>
        <w:pStyle w:val="25"/>
        <w:widowControl/>
        <w:numPr>
          <w:ilvl w:val="0"/>
          <w:numId w:val="8"/>
        </w:numPr>
        <w:tabs>
          <w:tab w:val="left" w:pos="993"/>
          <w:tab w:val="left" w:pos="1134"/>
          <w:tab w:val="left" w:pos="1276"/>
          <w:tab w:val="left" w:pos="1609"/>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Федеральный закон от 27 июля 2006 года № 152-ФЗ «О персональных данных»;</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Федеральный закон от 27 июля 2010 года № 210-ФЗ «Об организации предоставления государственных и муниципальных услуг»;</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Федеральный закон от 6 апреля 2011 года № 63-ФЗ «Об электронной подписи»;</w:t>
      </w:r>
    </w:p>
    <w:p w:rsidR="00DE40E4" w:rsidRPr="002D0F44" w:rsidRDefault="00DE40E4">
      <w:pPr>
        <w:pStyle w:val="25"/>
        <w:widowControl/>
        <w:numPr>
          <w:ilvl w:val="0"/>
          <w:numId w:val="8"/>
        </w:numPr>
        <w:tabs>
          <w:tab w:val="left" w:pos="993"/>
          <w:tab w:val="left" w:pos="1134"/>
          <w:tab w:val="left" w:pos="1276"/>
          <w:tab w:val="left" w:pos="1732"/>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DE40E4" w:rsidRPr="002D0F44" w:rsidRDefault="00DE40E4">
      <w:pPr>
        <w:pStyle w:val="25"/>
        <w:widowControl/>
        <w:numPr>
          <w:ilvl w:val="0"/>
          <w:numId w:val="8"/>
        </w:numPr>
        <w:tabs>
          <w:tab w:val="left" w:pos="993"/>
          <w:tab w:val="left" w:pos="1134"/>
          <w:tab w:val="left" w:pos="1732"/>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DE40E4" w:rsidRPr="002D0F44" w:rsidRDefault="00DE40E4">
      <w:pPr>
        <w:pStyle w:val="25"/>
        <w:widowControl/>
        <w:numPr>
          <w:ilvl w:val="0"/>
          <w:numId w:val="8"/>
        </w:numPr>
        <w:tabs>
          <w:tab w:val="left" w:pos="993"/>
          <w:tab w:val="left" w:pos="1134"/>
          <w:tab w:val="left" w:pos="1276"/>
          <w:tab w:val="left" w:pos="1732"/>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DE40E4" w:rsidRPr="002D0F44" w:rsidRDefault="00DE40E4">
      <w:pPr>
        <w:pStyle w:val="25"/>
        <w:widowControl/>
        <w:numPr>
          <w:ilvl w:val="0"/>
          <w:numId w:val="8"/>
        </w:numPr>
        <w:tabs>
          <w:tab w:val="left" w:pos="993"/>
          <w:tab w:val="left" w:pos="1134"/>
          <w:tab w:val="left" w:pos="1276"/>
          <w:tab w:val="left" w:pos="1732"/>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lastRenderedPageBreak/>
        <w:t xml:space="preserve">постановление Правительства Российской Федерации от 28.01.2013 № 33 «Об использовании простой электронной подписи при оказании государственных и муниципальных услуг»; </w:t>
      </w:r>
    </w:p>
    <w:p w:rsidR="00DE40E4" w:rsidRPr="002D0F44" w:rsidRDefault="00DE40E4">
      <w:pPr>
        <w:pStyle w:val="25"/>
        <w:widowControl/>
        <w:numPr>
          <w:ilvl w:val="0"/>
          <w:numId w:val="8"/>
        </w:numPr>
        <w:tabs>
          <w:tab w:val="left" w:pos="993"/>
          <w:tab w:val="left" w:pos="1134"/>
          <w:tab w:val="left" w:pos="1276"/>
          <w:tab w:val="left" w:pos="1732"/>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18.03.2015 № 280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DE40E4" w:rsidRPr="002D0F44" w:rsidRDefault="00DE40E4">
      <w:pPr>
        <w:pStyle w:val="25"/>
        <w:widowControl/>
        <w:numPr>
          <w:ilvl w:val="0"/>
          <w:numId w:val="8"/>
        </w:numPr>
        <w:tabs>
          <w:tab w:val="left" w:pos="993"/>
          <w:tab w:val="left" w:pos="1134"/>
          <w:tab w:val="left" w:pos="1276"/>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DE40E4" w:rsidRPr="002D0F44" w:rsidRDefault="00DE40E4">
      <w:pPr>
        <w:pStyle w:val="25"/>
        <w:widowControl/>
        <w:numPr>
          <w:ilvl w:val="0"/>
          <w:numId w:val="8"/>
        </w:numPr>
        <w:tabs>
          <w:tab w:val="left" w:pos="709"/>
          <w:tab w:val="left" w:pos="993"/>
          <w:tab w:val="left" w:pos="1134"/>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 xml:space="preserve">Закон Свердловской области от 14 ноября 2018 года №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 </w:t>
      </w:r>
    </w:p>
    <w:p w:rsidR="00DE40E4" w:rsidRPr="002D0F44" w:rsidRDefault="00DE40E4">
      <w:pPr>
        <w:pStyle w:val="25"/>
        <w:widowControl/>
        <w:numPr>
          <w:ilvl w:val="0"/>
          <w:numId w:val="8"/>
        </w:numPr>
        <w:tabs>
          <w:tab w:val="left" w:pos="993"/>
          <w:tab w:val="left" w:pos="1134"/>
          <w:tab w:val="left" w:pos="1276"/>
          <w:tab w:val="left" w:pos="1588"/>
        </w:tabs>
        <w:spacing w:before="0" w:line="240" w:lineRule="auto"/>
        <w:ind w:firstLine="709"/>
        <w:rPr>
          <w:rFonts w:ascii="Liberation Serif" w:hAnsi="Liberation Serif"/>
          <w:sz w:val="26"/>
          <w:szCs w:val="26"/>
        </w:rPr>
        <w:sectPr w:rsidR="00DE40E4" w:rsidRPr="002D0F44">
          <w:headerReference w:type="even" r:id="rId30"/>
          <w:headerReference w:type="default" r:id="rId31"/>
          <w:headerReference w:type="first" r:id="rId32"/>
          <w:pgSz w:w="11906" w:h="16838"/>
          <w:pgMar w:top="1134" w:right="567" w:bottom="720" w:left="1418" w:header="709" w:footer="720" w:gutter="0"/>
          <w:cols w:space="720"/>
          <w:docGrid w:linePitch="600" w:charSpace="32768"/>
        </w:sectPr>
      </w:pPr>
      <w:r w:rsidRPr="002D0F44">
        <w:rPr>
          <w:rFonts w:ascii="Liberation Serif" w:hAnsi="Liberation Serif" w:cs="Liberation Serif"/>
          <w:sz w:val="26"/>
          <w:szCs w:val="26"/>
        </w:rPr>
        <w:t xml:space="preserve">постановлением Правительства Свердловской области от 11.02.2014 № 70-ПП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 </w:t>
      </w:r>
    </w:p>
    <w:p w:rsidR="00DE40E4" w:rsidRPr="002D0F44" w:rsidRDefault="00DE40E4">
      <w:pPr>
        <w:pStyle w:val="3"/>
        <w:keepNext/>
        <w:keepLines/>
        <w:pageBreakBefore/>
        <w:widowControl/>
        <w:spacing w:line="240" w:lineRule="auto"/>
        <w:ind w:left="9923" w:firstLine="0"/>
        <w:rPr>
          <w:rFonts w:ascii="Liberation Serif" w:hAnsi="Liberation Serif"/>
          <w:sz w:val="26"/>
          <w:szCs w:val="26"/>
        </w:rPr>
      </w:pPr>
      <w:bookmarkStart w:id="62" w:name="_Toc109924867"/>
      <w:r w:rsidRPr="002D0F44">
        <w:rPr>
          <w:rFonts w:ascii="Liberation Serif" w:hAnsi="Liberation Serif" w:cs="Liberation Serif"/>
          <w:b w:val="0"/>
          <w:sz w:val="26"/>
          <w:szCs w:val="26"/>
        </w:rPr>
        <w:lastRenderedPageBreak/>
        <w:t>Приложение № 7</w:t>
      </w:r>
      <w:bookmarkEnd w:id="62"/>
    </w:p>
    <w:p w:rsidR="00B47CB8" w:rsidRPr="00B47CB8" w:rsidRDefault="002D0F44">
      <w:pPr>
        <w:pStyle w:val="3"/>
        <w:keepNext/>
        <w:keepLines/>
        <w:widowControl/>
        <w:spacing w:line="240" w:lineRule="auto"/>
        <w:ind w:left="9923" w:firstLine="0"/>
        <w:rPr>
          <w:rFonts w:ascii="Liberation Serif" w:hAnsi="Liberation Serif"/>
          <w:sz w:val="26"/>
          <w:szCs w:val="26"/>
        </w:rPr>
      </w:pPr>
      <w:r>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 xml:space="preserve">дминистративному регламенту предоставления муниципальной </w:t>
      </w:r>
    </w:p>
    <w:p w:rsidR="00B47CB8" w:rsidRPr="00B47CB8" w:rsidRDefault="00DE40E4">
      <w:pPr>
        <w:pStyle w:val="3"/>
        <w:keepNext/>
        <w:keepLines/>
        <w:widowControl/>
        <w:spacing w:line="240" w:lineRule="auto"/>
        <w:ind w:left="9923" w:firstLine="0"/>
        <w:rPr>
          <w:rFonts w:ascii="Liberation Serif" w:hAnsi="Liberation Serif"/>
          <w:sz w:val="26"/>
          <w:szCs w:val="26"/>
        </w:rPr>
      </w:pPr>
      <w:r w:rsidRPr="002D0F44">
        <w:rPr>
          <w:rFonts w:ascii="Liberation Serif" w:hAnsi="Liberation Serif" w:cs="Liberation Serif"/>
          <w:b w:val="0"/>
          <w:sz w:val="26"/>
          <w:szCs w:val="26"/>
        </w:rPr>
        <w:t>услуги «Выдача ордера на право производства земляных работ</w:t>
      </w:r>
      <w:r w:rsidR="0061015A" w:rsidRPr="002D0F44">
        <w:rPr>
          <w:rFonts w:ascii="Liberation Serif" w:hAnsi="Liberation Serif" w:cs="Liberation Serif"/>
          <w:b w:val="0"/>
          <w:sz w:val="26"/>
          <w:szCs w:val="26"/>
        </w:rPr>
        <w:t xml:space="preserve"> на территории Городского округа </w:t>
      </w:r>
    </w:p>
    <w:p w:rsidR="00DE40E4" w:rsidRPr="002D0F44" w:rsidRDefault="0061015A">
      <w:pPr>
        <w:pStyle w:val="3"/>
        <w:keepNext/>
        <w:keepLines/>
        <w:widowControl/>
        <w:spacing w:line="240" w:lineRule="auto"/>
        <w:ind w:left="9923" w:firstLine="0"/>
        <w:rPr>
          <w:rFonts w:ascii="Liberation Serif" w:hAnsi="Liberation Serif"/>
          <w:sz w:val="26"/>
          <w:szCs w:val="26"/>
        </w:rPr>
      </w:pPr>
      <w:r w:rsidRPr="002D0F44">
        <w:rPr>
          <w:rFonts w:ascii="Liberation Serif" w:hAnsi="Liberation Serif" w:cs="Liberation Serif"/>
          <w:b w:val="0"/>
          <w:sz w:val="26"/>
          <w:szCs w:val="26"/>
        </w:rPr>
        <w:t>«город Ирбит» Свердловской области</w:t>
      </w:r>
      <w:r w:rsidR="00DE40E4" w:rsidRPr="002D0F44">
        <w:rPr>
          <w:rFonts w:ascii="Liberation Serif" w:hAnsi="Liberation Serif" w:cs="Liberation Serif"/>
          <w:b w:val="0"/>
          <w:sz w:val="26"/>
          <w:szCs w:val="26"/>
        </w:rPr>
        <w:t>»</w:t>
      </w: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826578" w:rsidRPr="00826578" w:rsidRDefault="00826578">
      <w:pPr>
        <w:pStyle w:val="3"/>
        <w:keepNext/>
        <w:keepLines/>
        <w:widowControl/>
        <w:spacing w:line="240" w:lineRule="auto"/>
        <w:ind w:firstLine="0"/>
        <w:jc w:val="center"/>
        <w:rPr>
          <w:rFonts w:ascii="Liberation Serif" w:hAnsi="Liberation Serif"/>
          <w:sz w:val="26"/>
          <w:szCs w:val="26"/>
        </w:rPr>
      </w:pPr>
      <w:bookmarkStart w:id="63" w:name="_Toc109924870"/>
      <w:r>
        <w:rPr>
          <w:rFonts w:ascii="Liberation Serif" w:hAnsi="Liberation Serif" w:cs="Liberation Serif"/>
          <w:sz w:val="26"/>
          <w:szCs w:val="26"/>
        </w:rPr>
        <w:t>ОПИСАНИЕ</w:t>
      </w:r>
    </w:p>
    <w:p w:rsidR="00DE40E4" w:rsidRPr="002D0F44" w:rsidRDefault="00DE40E4">
      <w:pPr>
        <w:pStyle w:val="3"/>
        <w:keepNext/>
        <w:keepLines/>
        <w:widowControl/>
        <w:spacing w:line="240" w:lineRule="auto"/>
        <w:ind w:firstLine="0"/>
        <w:jc w:val="center"/>
        <w:rPr>
          <w:rFonts w:ascii="Liberation Serif" w:hAnsi="Liberation Serif"/>
          <w:sz w:val="26"/>
          <w:szCs w:val="26"/>
        </w:rPr>
      </w:pPr>
      <w:r w:rsidRPr="002D0F44">
        <w:rPr>
          <w:rFonts w:ascii="Liberation Serif" w:hAnsi="Liberation Serif" w:cs="Liberation Serif"/>
          <w:sz w:val="26"/>
          <w:szCs w:val="26"/>
        </w:rPr>
        <w:t xml:space="preserve"> документов, необходимых для предоставления Муниципальной услуги</w:t>
      </w:r>
      <w:bookmarkEnd w:id="63"/>
    </w:p>
    <w:p w:rsidR="00DE40E4" w:rsidRPr="002D0F44" w:rsidRDefault="00A6439A">
      <w:pPr>
        <w:pStyle w:val="Default"/>
        <w:rPr>
          <w:rFonts w:ascii="Liberation Serif" w:hAnsi="Liberation Serif"/>
          <w:sz w:val="26"/>
          <w:szCs w:val="26"/>
        </w:rPr>
      </w:pPr>
      <w:r>
        <w:rPr>
          <w:rFonts w:ascii="Liberation Serif" w:hAnsi="Liberation Serif"/>
          <w:noProof/>
          <w:sz w:val="26"/>
          <w:szCs w:val="26"/>
        </w:rPr>
        <mc:AlternateContent>
          <mc:Choice Requires="wps">
            <w:drawing>
              <wp:anchor distT="0" distB="0" distL="0" distR="0" simplePos="0" relativeHeight="251645440" behindDoc="0" locked="0" layoutInCell="1" allowOverlap="1">
                <wp:simplePos x="0" y="0"/>
                <wp:positionH relativeFrom="column">
                  <wp:align>center</wp:align>
                </wp:positionH>
                <wp:positionV relativeFrom="paragraph">
                  <wp:posOffset>635</wp:posOffset>
                </wp:positionV>
                <wp:extent cx="9267190" cy="203835"/>
                <wp:effectExtent l="0" t="635" r="635"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19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579" w:rsidRDefault="00D40579">
                            <w:pPr>
                              <w:pStyle w:val="af1"/>
                              <w:spacing w:line="240" w:lineRule="auto"/>
                              <w:rPr>
                                <w:rFonts w:ascii="Liberation Serif" w:hAnsi="Liberation Serif" w:cs="Liberation Seri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0;margin-top:.05pt;width:729.7pt;height:16.05pt;z-index:25164544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xIewIAAAY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" stroked="f">
                <v:textbox inset="0,0,0,0">
                  <w:txbxContent>
                    <w:p w:rsidR="00D40579" w:rsidRDefault="00D40579">
                      <w:pPr>
                        <w:pStyle w:val="af1"/>
                        <w:spacing w:line="240" w:lineRule="auto"/>
                        <w:rPr>
                          <w:rFonts w:ascii="Liberation Serif" w:hAnsi="Liberation Serif" w:cs="Liberation Serif"/>
                          <w:sz w:val="28"/>
                          <w:szCs w:val="28"/>
                        </w:rPr>
                      </w:pPr>
                    </w:p>
                  </w:txbxContent>
                </v:textbox>
                <w10:wrap type="topAndBottom"/>
              </v:shape>
            </w:pict>
          </mc:Fallback>
        </mc:AlternateContent>
      </w:r>
    </w:p>
    <w:tbl>
      <w:tblPr>
        <w:tblW w:w="0" w:type="auto"/>
        <w:tblLayout w:type="fixed"/>
        <w:tblLook w:val="0000" w:firstRow="0" w:lastRow="0" w:firstColumn="0" w:lastColumn="0" w:noHBand="0" w:noVBand="0"/>
      </w:tblPr>
      <w:tblGrid>
        <w:gridCol w:w="4072"/>
        <w:gridCol w:w="5513"/>
        <w:gridCol w:w="5265"/>
      </w:tblGrid>
      <w:tr w:rsidR="00592522" w:rsidRPr="002D0F44" w:rsidTr="00B47CB8">
        <w:trPr>
          <w:trHeight w:val="182"/>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592522" w:rsidRPr="002D0F44" w:rsidRDefault="00592522" w:rsidP="00592522">
            <w:pPr>
              <w:pStyle w:val="Default"/>
              <w:jc w:val="center"/>
              <w:rPr>
                <w:rFonts w:ascii="Liberation Serif" w:hAnsi="Liberation Serif"/>
                <w:sz w:val="26"/>
                <w:szCs w:val="26"/>
              </w:rPr>
            </w:pPr>
            <w:r w:rsidRPr="002D0F44">
              <w:rPr>
                <w:rFonts w:ascii="Liberation Serif" w:hAnsi="Liberation Serif" w:cs="Liberation Serif"/>
                <w:sz w:val="26"/>
                <w:szCs w:val="26"/>
              </w:rPr>
              <w:t>Виды документа</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592522" w:rsidRPr="002D0F44" w:rsidRDefault="00592522">
            <w:pPr>
              <w:pStyle w:val="Default"/>
              <w:rPr>
                <w:rFonts w:ascii="Liberation Serif" w:hAnsi="Liberation Serif"/>
                <w:sz w:val="26"/>
                <w:szCs w:val="26"/>
              </w:rPr>
            </w:pPr>
            <w:r w:rsidRPr="002D0F44">
              <w:rPr>
                <w:rFonts w:ascii="Liberation Serif" w:hAnsi="Liberation Serif" w:cs="Liberation Serif"/>
                <w:sz w:val="26"/>
                <w:szCs w:val="26"/>
              </w:rPr>
              <w:t xml:space="preserve">При подаче через РПГУ </w:t>
            </w:r>
          </w:p>
        </w:tc>
      </w:tr>
      <w:tr w:rsidR="00DE40E4" w:rsidRPr="002D0F44" w:rsidTr="00B47CB8">
        <w:trPr>
          <w:trHeight w:val="812"/>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Заявление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Заполняется интерактивная форма заявления.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Электронный образ собственноручно подписанного заявления предоставлять не требуется </w:t>
            </w:r>
          </w:p>
        </w:tc>
      </w:tr>
      <w:tr w:rsidR="00DE40E4" w:rsidRPr="002D0F44" w:rsidTr="00B47CB8">
        <w:trPr>
          <w:trHeight w:val="413"/>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Документ, удостоверяющий полномочия представителя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Доверенность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2050"/>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515"/>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Liberation Serif"/>
                <w:sz w:val="26"/>
                <w:szCs w:val="26"/>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Договор с коммерческой организацией (управляющей организации) или индивидуальным предпринимателем (управляющим)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2048"/>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Liberation Serif"/>
                <w:sz w:val="26"/>
                <w:szCs w:val="26"/>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Проект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Liberation Serif"/>
                <w:sz w:val="26"/>
                <w:szCs w:val="26"/>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Календарный график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Liberation Serif"/>
                <w:sz w:val="26"/>
                <w:szCs w:val="26"/>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Документ, свидетельствующий о членстве в саморегулируемой организации</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Выписка из реестра членов саморегулируемых организаций</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37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Приказ о назначении работника, ответственного за производство земляных работ с указанием контактной информации (для юридических лиц)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60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Схема строительства газопровода с максимальным давлением не более </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0,3 Мпа включительно и протяженностью не более 30 м в свободной форме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508"/>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643"/>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Решение собственника (правообладателя) на снос здания, сооружения, ликвидацию сетей инженерно-технического обеспечения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Приказ, распоряжение, решение общего собрания собственников объекта недвижимости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0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Проект рекультивации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102"/>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Правоустанавливающие документы на объекты недвижимости, если права на него не зарегистрированы в Едином государственном реестре прав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Свидетельства о праве на наследство;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Вступившие в законную силу судебные акты; </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Акты (свидетельства) о правах на недвижимое имущество,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 </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Иные документы, предусмотренные </w:t>
            </w:r>
            <w:r w:rsidRPr="002D0F44">
              <w:rPr>
                <w:rFonts w:ascii="Liberation Serif" w:hAnsi="Liberation Serif" w:cs="Liberation Serif"/>
                <w:sz w:val="26"/>
                <w:szCs w:val="26"/>
              </w:rPr>
              <w:lastRenderedPageBreak/>
              <w:t xml:space="preserve">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Предоставляется электронный образ документа </w:t>
            </w:r>
          </w:p>
        </w:tc>
      </w:tr>
      <w:tr w:rsidR="00DE40E4" w:rsidRPr="002D0F44" w:rsidTr="00B47CB8">
        <w:trPr>
          <w:trHeight w:val="638"/>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Документ об уведомлении единой диспетчерской службы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Телефонограмма, факсограмма, письмо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благоустройстве (за исключением обращений по основанию, указанному в подпункте 3 пункта 29 Административного регламента)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подпункте 3 пункта 29 Административного регламента)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Сведения о регистрации исполнительной документации в ИСОГД Свердловской области (в случае строительства, реконструкции подземных коммуникаций и сооружений)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Сведения представляются в виде постоянного регистрационного номера ИСОГД Свердловской области </w:t>
            </w:r>
          </w:p>
        </w:tc>
      </w:tr>
      <w:tr w:rsidR="00DE40E4" w:rsidRPr="002D0F44" w:rsidTr="00B47CB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w:t>
            </w:r>
          </w:p>
        </w:tc>
      </w:tr>
      <w:tr w:rsidR="00DE40E4" w:rsidRPr="002D0F44" w:rsidTr="00B47CB8">
        <w:trPr>
          <w:trHeight w:val="1683"/>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Сведения из Единого государственного реестра недвижимости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Уведомление об отсутствии в Едином государственном реестре недвижимости запрашиваемых сведений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или в виде электронного документа </w:t>
            </w:r>
          </w:p>
        </w:tc>
      </w:tr>
      <w:tr w:rsidR="00DE40E4" w:rsidRPr="002D0F44" w:rsidTr="00B47CB8">
        <w:trPr>
          <w:trHeight w:val="796"/>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Сведения, внесенные в Единый государственный реестр </w:t>
            </w:r>
            <w:r w:rsidRPr="002D0F44">
              <w:rPr>
                <w:rFonts w:ascii="Liberation Serif" w:hAnsi="Liberation Serif" w:cs="Liberation Serif"/>
                <w:sz w:val="26"/>
                <w:szCs w:val="26"/>
              </w:rPr>
              <w:lastRenderedPageBreak/>
              <w:t xml:space="preserve">юридических лиц, в Единый государственный реестр индивидуальных предпринимателей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Выписка (сведения) из Единого государственного реестра юридических лиц, </w:t>
            </w:r>
            <w:r w:rsidRPr="002D0F44">
              <w:rPr>
                <w:rFonts w:ascii="Liberation Serif" w:hAnsi="Liberation Serif" w:cs="Liberation Serif"/>
                <w:sz w:val="26"/>
                <w:szCs w:val="26"/>
              </w:rPr>
              <w:lastRenderedPageBreak/>
              <w:t xml:space="preserve">Единого государственного реестра индивидуальных предпринимателей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Предоставляется электронный образ документа или в виде электронного </w:t>
            </w:r>
            <w:r w:rsidRPr="002D0F44">
              <w:rPr>
                <w:rFonts w:ascii="Liberation Serif" w:hAnsi="Liberation Serif" w:cs="Liberation Serif"/>
                <w:sz w:val="26"/>
                <w:szCs w:val="26"/>
              </w:rPr>
              <w:lastRenderedPageBreak/>
              <w:t xml:space="preserve">документа </w:t>
            </w:r>
          </w:p>
        </w:tc>
      </w:tr>
      <w:tr w:rsidR="00DE40E4" w:rsidRPr="002D0F44" w:rsidTr="00B47CB8">
        <w:trPr>
          <w:trHeight w:val="659"/>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lastRenderedPageBreak/>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или в виде электронного документа </w:t>
            </w:r>
          </w:p>
        </w:tc>
      </w:tr>
      <w:tr w:rsidR="00DE40E4" w:rsidRPr="002D0F44" w:rsidTr="00B47CB8">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или в виде электронного документа </w:t>
            </w:r>
          </w:p>
        </w:tc>
      </w:tr>
      <w:tr w:rsidR="00DE40E4" w:rsidRPr="002D0F44" w:rsidTr="00B47CB8">
        <w:trPr>
          <w:trHeight w:val="24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Документация по планировке территории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или в виде электронного документа </w:t>
            </w:r>
          </w:p>
        </w:tc>
      </w:tr>
      <w:tr w:rsidR="00DE40E4" w:rsidRPr="002D0F44" w:rsidTr="00B47CB8">
        <w:trPr>
          <w:trHeight w:val="9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Проектная документация (в случае необходимости разработки документации, в соответствии с действующим законодательством) </w:t>
            </w: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Liberation Serif"/>
                <w:sz w:val="26"/>
                <w:szCs w:val="26"/>
              </w:rPr>
              <w:t xml:space="preserve">Предоставляется электронный образ документа или в виде электронного документа </w:t>
            </w:r>
          </w:p>
        </w:tc>
      </w:tr>
    </w:tbl>
    <w:p w:rsidR="00DE40E4" w:rsidRPr="002D0F44" w:rsidRDefault="00DE40E4">
      <w:pPr>
        <w:pStyle w:val="10"/>
        <w:widowControl/>
        <w:rPr>
          <w:rFonts w:ascii="Liberation Serif" w:hAnsi="Liberation Serif" w:cs="Liberation Serif"/>
          <w:sz w:val="26"/>
          <w:szCs w:val="26"/>
        </w:rPr>
      </w:pPr>
    </w:p>
    <w:p w:rsidR="00DE40E4" w:rsidRPr="002D0F44" w:rsidRDefault="00DE40E4">
      <w:pPr>
        <w:pStyle w:val="10"/>
        <w:widowControl/>
        <w:rPr>
          <w:rFonts w:ascii="Liberation Serif" w:hAnsi="Liberation Serif" w:cs="Liberation Serif"/>
          <w:sz w:val="26"/>
          <w:szCs w:val="26"/>
        </w:rPr>
      </w:pPr>
    </w:p>
    <w:p w:rsidR="004A7816" w:rsidRPr="002D0F44" w:rsidRDefault="004A7816">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4A7816" w:rsidRPr="002D0F44" w:rsidRDefault="004A7816">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Pr="002D0F44" w:rsidRDefault="002E1148">
      <w:pPr>
        <w:pStyle w:val="10"/>
        <w:widowControl/>
        <w:ind w:left="9923"/>
        <w:rPr>
          <w:rStyle w:val="11"/>
          <w:rFonts w:ascii="Liberation Serif" w:hAnsi="Liberation Serif" w:cs="Liberation Serif"/>
          <w:sz w:val="26"/>
          <w:szCs w:val="26"/>
        </w:rPr>
      </w:pPr>
    </w:p>
    <w:p w:rsidR="002E1148" w:rsidRDefault="002E1148">
      <w:pPr>
        <w:pStyle w:val="10"/>
        <w:widowControl/>
        <w:ind w:left="9923"/>
        <w:rPr>
          <w:rStyle w:val="11"/>
          <w:rFonts w:ascii="Liberation Serif" w:hAnsi="Liberation Serif" w:cs="Liberation Serif"/>
          <w:sz w:val="26"/>
          <w:szCs w:val="26"/>
        </w:rPr>
      </w:pPr>
    </w:p>
    <w:p w:rsidR="00FA1E10" w:rsidRDefault="00FA1E10">
      <w:pPr>
        <w:pStyle w:val="10"/>
        <w:widowControl/>
        <w:ind w:left="9923"/>
        <w:rPr>
          <w:rStyle w:val="11"/>
          <w:rFonts w:ascii="Liberation Serif" w:hAnsi="Liberation Serif" w:cs="Liberation Serif"/>
          <w:sz w:val="26"/>
          <w:szCs w:val="26"/>
        </w:rPr>
      </w:pPr>
    </w:p>
    <w:p w:rsidR="00DE40E4" w:rsidRPr="002D0F44" w:rsidRDefault="00DE40E4">
      <w:pPr>
        <w:pStyle w:val="10"/>
        <w:widowControl/>
        <w:ind w:left="9923"/>
        <w:rPr>
          <w:rStyle w:val="11"/>
          <w:rFonts w:ascii="Liberation Serif" w:hAnsi="Liberation Serif" w:cs="Liberation Serif"/>
          <w:sz w:val="26"/>
          <w:szCs w:val="26"/>
        </w:rPr>
      </w:pPr>
      <w:r w:rsidRPr="002D0F44">
        <w:rPr>
          <w:rStyle w:val="11"/>
          <w:rFonts w:ascii="Liberation Serif" w:hAnsi="Liberation Serif" w:cs="Liberation Serif"/>
          <w:sz w:val="26"/>
          <w:szCs w:val="26"/>
        </w:rPr>
        <w:t>Приложение № 8</w:t>
      </w:r>
      <w:r w:rsidRPr="002D0F44">
        <w:rPr>
          <w:rFonts w:ascii="Liberation Serif" w:hAnsi="Liberation Serif"/>
          <w:sz w:val="26"/>
          <w:szCs w:val="26"/>
        </w:rPr>
        <w:t xml:space="preserve"> </w:t>
      </w:r>
      <w:r w:rsidRPr="002D0F44">
        <w:rPr>
          <w:rFonts w:ascii="Liberation Serif" w:hAnsi="Liberation Serif"/>
          <w:sz w:val="26"/>
          <w:szCs w:val="26"/>
        </w:rPr>
        <w:br/>
      </w:r>
      <w:r w:rsidRPr="002D0F44">
        <w:rPr>
          <w:rStyle w:val="11"/>
          <w:rFonts w:ascii="Liberation Serif" w:hAnsi="Liberation Serif" w:cs="Liberation Serif"/>
          <w:sz w:val="26"/>
          <w:szCs w:val="26"/>
        </w:rPr>
        <w:t>к административному регламенту предоставления муниципальной услуги «Выдача ордера на право производства земляных работ</w:t>
      </w:r>
      <w:r w:rsidR="004A7816" w:rsidRPr="002D0F44">
        <w:rPr>
          <w:rStyle w:val="11"/>
          <w:rFonts w:ascii="Liberation Serif" w:hAnsi="Liberation Serif" w:cs="Liberation Serif"/>
          <w:sz w:val="26"/>
          <w:szCs w:val="26"/>
        </w:rPr>
        <w:t xml:space="preserve"> на территории Городского округа «город Ирбит</w:t>
      </w:r>
      <w:r w:rsidRPr="002D0F44">
        <w:rPr>
          <w:rStyle w:val="11"/>
          <w:rFonts w:ascii="Liberation Serif" w:hAnsi="Liberation Serif" w:cs="Liberation Serif"/>
          <w:sz w:val="26"/>
          <w:szCs w:val="26"/>
        </w:rPr>
        <w:t>»</w:t>
      </w:r>
      <w:r w:rsidR="004A7816" w:rsidRPr="002D0F44">
        <w:rPr>
          <w:rStyle w:val="11"/>
          <w:rFonts w:ascii="Liberation Serif" w:hAnsi="Liberation Serif" w:cs="Liberation Serif"/>
          <w:sz w:val="26"/>
          <w:szCs w:val="26"/>
        </w:rPr>
        <w:t xml:space="preserve"> Свердловской области»</w:t>
      </w:r>
    </w:p>
    <w:p w:rsidR="00DE40E4" w:rsidRPr="002D0F44" w:rsidRDefault="0014156E">
      <w:pPr>
        <w:pStyle w:val="10"/>
        <w:widowControl/>
        <w:jc w:val="center"/>
        <w:rPr>
          <w:rFonts w:ascii="Liberation Serif" w:hAnsi="Liberation Serif" w:cs="Liberation Serif"/>
          <w:sz w:val="26"/>
          <w:szCs w:val="26"/>
        </w:rPr>
        <w:sectPr w:rsidR="00DE40E4" w:rsidRPr="002D0F44" w:rsidSect="00B47CB8">
          <w:headerReference w:type="even" r:id="rId33"/>
          <w:headerReference w:type="default" r:id="rId34"/>
          <w:headerReference w:type="first" r:id="rId35"/>
          <w:pgSz w:w="16838" w:h="11906" w:orient="landscape"/>
          <w:pgMar w:top="567" w:right="567" w:bottom="289" w:left="1418" w:header="709" w:footer="720" w:gutter="0"/>
          <w:cols w:space="720"/>
          <w:docGrid w:linePitch="600" w:charSpace="32768"/>
        </w:sectPr>
      </w:pPr>
      <w:r>
        <w:rPr>
          <w:rFonts w:ascii="Liberation Serif" w:hAnsi="Liberation Serif" w:cs="Liberation Serif"/>
          <w:noProof/>
          <w:sz w:val="26"/>
          <w:szCs w:val="26"/>
          <w:lang w:bidi="ar-SA"/>
        </w:rPr>
        <w:drawing>
          <wp:inline distT="0" distB="0" distL="0" distR="0">
            <wp:extent cx="6472555" cy="457200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472555" cy="4572000"/>
                    </a:xfrm>
                    <a:prstGeom prst="rect">
                      <a:avLst/>
                    </a:prstGeom>
                    <a:solidFill>
                      <a:srgbClr val="FFFFFF"/>
                    </a:solidFill>
                    <a:ln w="9525">
                      <a:noFill/>
                      <a:miter lim="800000"/>
                      <a:headEnd/>
                      <a:tailEnd/>
                    </a:ln>
                  </pic:spPr>
                </pic:pic>
              </a:graphicData>
            </a:graphic>
          </wp:inline>
        </w:drawing>
      </w:r>
    </w:p>
    <w:p w:rsidR="00DE40E4" w:rsidRPr="002D0F44" w:rsidRDefault="00DE40E4">
      <w:pPr>
        <w:pStyle w:val="10"/>
        <w:pageBreakBefore/>
        <w:widowControl/>
        <w:ind w:left="5387"/>
        <w:rPr>
          <w:rFonts w:ascii="Liberation Serif" w:hAnsi="Liberation Serif"/>
          <w:sz w:val="26"/>
          <w:szCs w:val="26"/>
        </w:rPr>
      </w:pPr>
      <w:r w:rsidRPr="002D0F44">
        <w:rPr>
          <w:rFonts w:ascii="Liberation Serif" w:hAnsi="Liberation Serif" w:cs="Liberation Serif"/>
          <w:sz w:val="26"/>
          <w:szCs w:val="26"/>
        </w:rPr>
        <w:lastRenderedPageBreak/>
        <w:t xml:space="preserve">Приложение № 9 </w:t>
      </w:r>
    </w:p>
    <w:p w:rsidR="00DE40E4" w:rsidRPr="002D0F44" w:rsidRDefault="00DE40E4">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административному регламенту предоставления муниципальной услуги «Выдача ордера на право производства земляных работ</w:t>
      </w:r>
      <w:r w:rsidR="004A1146" w:rsidRPr="002D0F44">
        <w:rPr>
          <w:rFonts w:ascii="Liberation Serif" w:hAnsi="Liberation Serif" w:cs="Liberation Serif"/>
          <w:b w:val="0"/>
          <w:sz w:val="26"/>
          <w:szCs w:val="26"/>
        </w:rPr>
        <w:t xml:space="preserve"> на территории Городского округа «город Ирбит</w:t>
      </w:r>
      <w:r w:rsidRPr="002D0F44">
        <w:rPr>
          <w:rFonts w:ascii="Liberation Serif" w:hAnsi="Liberation Serif" w:cs="Liberation Serif"/>
          <w:b w:val="0"/>
          <w:sz w:val="26"/>
          <w:szCs w:val="26"/>
        </w:rPr>
        <w:t>»</w:t>
      </w:r>
      <w:r w:rsidR="004A1146" w:rsidRPr="002D0F44">
        <w:rPr>
          <w:rFonts w:ascii="Liberation Serif" w:hAnsi="Liberation Serif" w:cs="Liberation Serif"/>
          <w:b w:val="0"/>
          <w:sz w:val="26"/>
          <w:szCs w:val="26"/>
        </w:rPr>
        <w:t xml:space="preserve"> Свердловской области</w:t>
      </w:r>
    </w:p>
    <w:p w:rsidR="00DE40E4" w:rsidRPr="002D0F44" w:rsidRDefault="00DE40E4">
      <w:pPr>
        <w:pStyle w:val="10"/>
        <w:widowControl/>
        <w:jc w:val="right"/>
        <w:rPr>
          <w:rFonts w:ascii="Liberation Serif" w:hAnsi="Liberation Serif" w:cs="Liberation Serif"/>
          <w:sz w:val="26"/>
          <w:szCs w:val="26"/>
        </w:rPr>
      </w:pPr>
    </w:p>
    <w:p w:rsidR="00DE40E4" w:rsidRPr="002D0F44" w:rsidRDefault="00DE40E4">
      <w:pPr>
        <w:pStyle w:val="10"/>
        <w:widowControl/>
        <w:jc w:val="right"/>
        <w:rPr>
          <w:rFonts w:ascii="Liberation Serif" w:hAnsi="Liberation Serif" w:cs="Liberation Serif"/>
          <w:sz w:val="26"/>
          <w:szCs w:val="26"/>
        </w:rPr>
      </w:pPr>
    </w:p>
    <w:p w:rsidR="00DE40E4" w:rsidRPr="002D0F44" w:rsidRDefault="00DE40E4">
      <w:pPr>
        <w:pStyle w:val="10"/>
        <w:widowControl/>
        <w:jc w:val="center"/>
        <w:rPr>
          <w:rFonts w:ascii="Liberation Serif" w:hAnsi="Liberation Serif"/>
          <w:sz w:val="26"/>
          <w:szCs w:val="26"/>
        </w:rPr>
      </w:pPr>
      <w:r w:rsidRPr="002D0F44">
        <w:rPr>
          <w:rStyle w:val="11"/>
          <w:rFonts w:ascii="Liberation Serif" w:hAnsi="Liberation Serif" w:cs="Liberation Serif"/>
          <w:b/>
          <w:caps/>
          <w:sz w:val="26"/>
          <w:szCs w:val="26"/>
        </w:rPr>
        <w:t>График</w:t>
      </w:r>
      <w:r w:rsidRPr="002D0F44">
        <w:rPr>
          <w:rStyle w:val="11"/>
          <w:rFonts w:ascii="Liberation Serif" w:hAnsi="Liberation Serif" w:cs="Liberation Serif"/>
          <w:b/>
          <w:sz w:val="26"/>
          <w:szCs w:val="26"/>
        </w:rPr>
        <w:t xml:space="preserve"> </w:t>
      </w:r>
    </w:p>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cs="Liberation Serif"/>
          <w:b/>
          <w:sz w:val="26"/>
          <w:szCs w:val="26"/>
        </w:rPr>
        <w:t>производства земляных работ</w:t>
      </w:r>
    </w:p>
    <w:p w:rsidR="00DE40E4" w:rsidRPr="002D0F44" w:rsidRDefault="00DE40E4">
      <w:pPr>
        <w:pStyle w:val="10"/>
        <w:widowControl/>
        <w:jc w:val="center"/>
        <w:rPr>
          <w:rFonts w:ascii="Liberation Serif" w:hAnsi="Liberation Serif" w:cs="Liberation Serif"/>
          <w:b/>
          <w:sz w:val="26"/>
          <w:szCs w:val="26"/>
        </w:rPr>
      </w:pPr>
    </w:p>
    <w:p w:rsidR="00DE40E4" w:rsidRPr="002D0F44" w:rsidRDefault="00DE40E4">
      <w:pPr>
        <w:pStyle w:val="10"/>
        <w:widowControl/>
        <w:jc w:val="center"/>
        <w:rPr>
          <w:rFonts w:ascii="Liberation Serif" w:hAnsi="Liberation Serif" w:cs="Liberation Serif"/>
          <w:b/>
          <w:sz w:val="26"/>
          <w:szCs w:val="26"/>
        </w:rPr>
      </w:pPr>
    </w:p>
    <w:p w:rsidR="00DE40E4" w:rsidRPr="002D0F44" w:rsidRDefault="00DE40E4">
      <w:pPr>
        <w:pStyle w:val="10"/>
        <w:widowControl/>
        <w:jc w:val="both"/>
        <w:rPr>
          <w:rFonts w:ascii="Liberation Serif" w:hAnsi="Liberation Serif"/>
          <w:sz w:val="26"/>
          <w:szCs w:val="26"/>
        </w:rPr>
      </w:pPr>
      <w:r w:rsidRPr="002D0F44">
        <w:rPr>
          <w:rFonts w:ascii="Liberation Serif" w:hAnsi="Liberation Serif" w:cs="Liberation Serif"/>
          <w:sz w:val="26"/>
          <w:szCs w:val="26"/>
        </w:rPr>
        <w:t>Функциональное назначение объекта: ___________________________________</w:t>
      </w:r>
    </w:p>
    <w:p w:rsidR="00DE40E4" w:rsidRPr="002D0F44" w:rsidRDefault="00DE40E4">
      <w:pPr>
        <w:pStyle w:val="10"/>
        <w:widowControl/>
        <w:rPr>
          <w:rFonts w:ascii="Liberation Serif" w:hAnsi="Liberation Serif"/>
          <w:sz w:val="26"/>
          <w:szCs w:val="26"/>
        </w:rPr>
      </w:pPr>
      <w:r w:rsidRPr="002D0F44">
        <w:rPr>
          <w:rFonts w:ascii="Liberation Serif" w:hAnsi="Liberation Serif" w:cs="Liberation Serif"/>
          <w:sz w:val="26"/>
          <w:szCs w:val="26"/>
        </w:rPr>
        <w:t>____________________________________________________________________</w:t>
      </w:r>
    </w:p>
    <w:p w:rsidR="00DE40E4" w:rsidRPr="002D0F44" w:rsidRDefault="00DE40E4">
      <w:pPr>
        <w:pStyle w:val="10"/>
        <w:widowControl/>
        <w:rPr>
          <w:rFonts w:ascii="Liberation Serif" w:hAnsi="Liberation Serif"/>
          <w:sz w:val="26"/>
          <w:szCs w:val="26"/>
        </w:rPr>
      </w:pPr>
      <w:r w:rsidRPr="002D0F44">
        <w:rPr>
          <w:rFonts w:ascii="Liberation Serif" w:hAnsi="Liberation Serif" w:cs="Liberation Serif"/>
          <w:sz w:val="26"/>
          <w:szCs w:val="26"/>
        </w:rPr>
        <w:t xml:space="preserve">Адрес объекта: ___________________________________________________________________ </w:t>
      </w:r>
    </w:p>
    <w:p w:rsidR="00DE40E4" w:rsidRPr="002D0F44" w:rsidRDefault="00DE40E4">
      <w:pPr>
        <w:pStyle w:val="10"/>
        <w:widowControl/>
        <w:jc w:val="center"/>
        <w:rPr>
          <w:rFonts w:ascii="Liberation Serif" w:hAnsi="Liberation Serif"/>
          <w:sz w:val="26"/>
          <w:szCs w:val="26"/>
        </w:rPr>
      </w:pPr>
      <w:r w:rsidRPr="002D0F44">
        <w:rPr>
          <w:rFonts w:ascii="Liberation Serif" w:hAnsi="Liberation Serif" w:cs="Liberation Serif"/>
          <w:sz w:val="26"/>
          <w:szCs w:val="26"/>
        </w:rPr>
        <w:t>(адрес проведения земляных работ,</w:t>
      </w:r>
    </w:p>
    <w:p w:rsidR="00DE40E4" w:rsidRPr="002D0F44" w:rsidRDefault="00DE40E4">
      <w:pPr>
        <w:pStyle w:val="10"/>
        <w:widowControl/>
        <w:rPr>
          <w:rFonts w:ascii="Liberation Serif" w:hAnsi="Liberation Serif"/>
          <w:sz w:val="26"/>
          <w:szCs w:val="26"/>
        </w:rPr>
      </w:pPr>
      <w:r w:rsidRPr="002D0F44">
        <w:rPr>
          <w:rFonts w:ascii="Liberation Serif" w:hAnsi="Liberation Serif" w:cs="Liberation Serif"/>
          <w:sz w:val="26"/>
          <w:szCs w:val="26"/>
        </w:rPr>
        <w:t xml:space="preserve">____________________________________________________________________ </w:t>
      </w: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sz w:val="26"/>
          <w:szCs w:val="26"/>
        </w:rPr>
        <w:t>кадастровый номер земельного участка)</w:t>
      </w:r>
    </w:p>
    <w:p w:rsidR="00DE40E4" w:rsidRPr="002D0F44" w:rsidRDefault="00DE40E4">
      <w:pPr>
        <w:pStyle w:val="10"/>
        <w:widowControl/>
        <w:autoSpaceDE w:val="0"/>
        <w:rPr>
          <w:rFonts w:ascii="Liberation Serif" w:hAnsi="Liberation Serif" w:cs="Liberation Serif"/>
          <w:sz w:val="26"/>
          <w:szCs w:val="26"/>
        </w:rPr>
      </w:pPr>
    </w:p>
    <w:p w:rsidR="00DE40E4" w:rsidRPr="002D0F44" w:rsidRDefault="00DE40E4">
      <w:pPr>
        <w:pStyle w:val="10"/>
        <w:widowControl/>
        <w:autoSpaceDE w:val="0"/>
        <w:rPr>
          <w:rFonts w:ascii="Liberation Serif" w:hAnsi="Liberation Serif" w:cs="Times New Roman"/>
          <w:sz w:val="26"/>
          <w:szCs w:val="26"/>
        </w:rPr>
      </w:pPr>
    </w:p>
    <w:tbl>
      <w:tblPr>
        <w:tblW w:w="0" w:type="auto"/>
        <w:tblLayout w:type="fixed"/>
        <w:tblLook w:val="0000" w:firstRow="0" w:lastRow="0" w:firstColumn="0" w:lastColumn="0" w:noHBand="0" w:noVBand="0"/>
      </w:tblPr>
      <w:tblGrid>
        <w:gridCol w:w="2299"/>
        <w:gridCol w:w="2299"/>
        <w:gridCol w:w="2299"/>
        <w:gridCol w:w="2845"/>
      </w:tblGrid>
      <w:tr w:rsidR="00DE40E4" w:rsidRPr="002D0F44">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 xml:space="preserve">№ </w:t>
            </w: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п/п</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Наименование работ</w:t>
            </w: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Дата начала работ</w:t>
            </w: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(день/месяц/год)</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Дата окончания работ</w:t>
            </w: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(день/месяц/год)</w:t>
            </w:r>
          </w:p>
        </w:tc>
      </w:tr>
      <w:tr w:rsidR="00DE40E4" w:rsidRPr="002D0F44">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r>
      <w:tr w:rsidR="00DE40E4" w:rsidRPr="002D0F44">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r>
      <w:tr w:rsidR="00DE40E4" w:rsidRPr="002D0F44">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DE40E4" w:rsidRPr="002D0F44" w:rsidRDefault="00DE40E4">
            <w:pPr>
              <w:pStyle w:val="10"/>
              <w:widowControl/>
              <w:autoSpaceDE w:val="0"/>
              <w:rPr>
                <w:rFonts w:ascii="Liberation Serif" w:hAnsi="Liberation Serif" w:cs="Times New Roman"/>
                <w:sz w:val="26"/>
                <w:szCs w:val="26"/>
              </w:rPr>
            </w:pPr>
          </w:p>
        </w:tc>
      </w:tr>
    </w:tbl>
    <w:p w:rsidR="00DE40E4" w:rsidRPr="002D0F44" w:rsidRDefault="00DE40E4">
      <w:pPr>
        <w:pStyle w:val="10"/>
        <w:widowControl/>
        <w:jc w:val="both"/>
        <w:rPr>
          <w:rFonts w:ascii="Liberation Serif" w:hAnsi="Liberation Serif" w:cs="Times New Roman"/>
          <w:sz w:val="26"/>
          <w:szCs w:val="26"/>
        </w:rPr>
      </w:pPr>
    </w:p>
    <w:p w:rsidR="00DE40E4" w:rsidRPr="002D0F44" w:rsidRDefault="00DE40E4">
      <w:pPr>
        <w:pStyle w:val="10"/>
        <w:widowControl/>
        <w:jc w:val="both"/>
        <w:rPr>
          <w:rFonts w:ascii="Liberation Serif" w:hAnsi="Liberation Serif" w:cs="Times New Roman"/>
          <w:sz w:val="26"/>
          <w:szCs w:val="26"/>
        </w:rPr>
      </w:pP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Times New Roman"/>
          <w:sz w:val="26"/>
          <w:szCs w:val="26"/>
        </w:rPr>
        <w:t xml:space="preserve">Исполнитель работ ____________________________________________________________ </w:t>
      </w: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Times New Roman"/>
          <w:sz w:val="26"/>
          <w:szCs w:val="26"/>
        </w:rPr>
        <w:t>(должность, подпись, расшифровка подписи)</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Times New Roman"/>
          <w:sz w:val="26"/>
          <w:szCs w:val="26"/>
        </w:rPr>
        <w:t xml:space="preserve">М.П. </w:t>
      </w:r>
    </w:p>
    <w:p w:rsidR="00DE40E4" w:rsidRPr="002D0F44" w:rsidRDefault="00DE40E4">
      <w:pPr>
        <w:pStyle w:val="10"/>
        <w:widowControl/>
        <w:autoSpaceDE w:val="0"/>
        <w:rPr>
          <w:rFonts w:ascii="Liberation Serif" w:hAnsi="Liberation Serif"/>
          <w:sz w:val="26"/>
          <w:szCs w:val="26"/>
        </w:rPr>
      </w:pPr>
      <w:r w:rsidRPr="002D0F44">
        <w:rPr>
          <w:rStyle w:val="11"/>
          <w:rFonts w:ascii="Liberation Serif" w:hAnsi="Liberation Serif" w:cs="Times New Roman"/>
          <w:sz w:val="26"/>
          <w:szCs w:val="26"/>
        </w:rPr>
        <w:t xml:space="preserve">(при наличии) «__» __________20__г. </w:t>
      </w:r>
    </w:p>
    <w:p w:rsidR="00DE40E4" w:rsidRPr="002D0F44" w:rsidRDefault="00DE40E4">
      <w:pPr>
        <w:pStyle w:val="10"/>
        <w:widowControl/>
        <w:autoSpaceDE w:val="0"/>
        <w:rPr>
          <w:rFonts w:ascii="Liberation Serif" w:hAnsi="Liberation Serif" w:cs="Times New Roman"/>
          <w:sz w:val="26"/>
          <w:szCs w:val="26"/>
        </w:rPr>
      </w:pP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Times New Roman"/>
          <w:sz w:val="26"/>
          <w:szCs w:val="26"/>
        </w:rPr>
        <w:t xml:space="preserve">Заказчик (при наличии) __________________________________________________ </w:t>
      </w:r>
    </w:p>
    <w:p w:rsidR="00DE40E4" w:rsidRPr="002D0F44" w:rsidRDefault="00DE40E4">
      <w:pPr>
        <w:pStyle w:val="10"/>
        <w:widowControl/>
        <w:autoSpaceDE w:val="0"/>
        <w:ind w:left="2124" w:firstLine="708"/>
        <w:rPr>
          <w:rFonts w:ascii="Liberation Serif" w:hAnsi="Liberation Serif"/>
          <w:sz w:val="26"/>
          <w:szCs w:val="26"/>
        </w:rPr>
      </w:pPr>
      <w:r w:rsidRPr="002D0F44">
        <w:rPr>
          <w:rFonts w:ascii="Liberation Serif" w:hAnsi="Liberation Serif" w:cs="Times New Roman"/>
          <w:sz w:val="26"/>
          <w:szCs w:val="26"/>
        </w:rPr>
        <w:t xml:space="preserve">                         (должность, подпись, расшифровка подписи) </w:t>
      </w:r>
    </w:p>
    <w:p w:rsidR="00DE40E4" w:rsidRPr="002D0F44" w:rsidRDefault="00DE40E4">
      <w:pPr>
        <w:pStyle w:val="10"/>
        <w:widowControl/>
        <w:autoSpaceDE w:val="0"/>
        <w:rPr>
          <w:rFonts w:ascii="Liberation Serif" w:hAnsi="Liberation Serif"/>
          <w:sz w:val="26"/>
          <w:szCs w:val="26"/>
        </w:rPr>
      </w:pPr>
      <w:r w:rsidRPr="002D0F44">
        <w:rPr>
          <w:rFonts w:ascii="Liberation Serif" w:hAnsi="Liberation Serif" w:cs="Times New Roman"/>
          <w:sz w:val="26"/>
          <w:szCs w:val="26"/>
        </w:rPr>
        <w:t xml:space="preserve">М.П. </w:t>
      </w:r>
    </w:p>
    <w:p w:rsidR="00DE40E4" w:rsidRPr="002D0F44" w:rsidRDefault="00DE40E4">
      <w:pPr>
        <w:pStyle w:val="10"/>
        <w:widowControl/>
        <w:jc w:val="both"/>
        <w:rPr>
          <w:rFonts w:ascii="Liberation Serif" w:hAnsi="Liberation Serif"/>
          <w:sz w:val="26"/>
          <w:szCs w:val="26"/>
        </w:rPr>
      </w:pPr>
      <w:r w:rsidRPr="002D0F44">
        <w:rPr>
          <w:rStyle w:val="11"/>
          <w:rFonts w:ascii="Liberation Serif" w:hAnsi="Liberation Serif" w:cs="Times New Roman"/>
          <w:sz w:val="26"/>
          <w:szCs w:val="26"/>
        </w:rPr>
        <w:t>(при наличии) «__» __________20__г.</w:t>
      </w:r>
    </w:p>
    <w:p w:rsidR="008C4D85" w:rsidRPr="002D0F44" w:rsidRDefault="008C4D85">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E75EAA" w:rsidRDefault="00E75EAA">
      <w:pPr>
        <w:pStyle w:val="10"/>
        <w:widowControl/>
        <w:autoSpaceDE w:val="0"/>
        <w:ind w:left="5387"/>
        <w:rPr>
          <w:rFonts w:ascii="Liberation Serif" w:hAnsi="Liberation Serif" w:cs="Liberation Serif"/>
          <w:sz w:val="26"/>
          <w:szCs w:val="26"/>
        </w:rPr>
      </w:pPr>
    </w:p>
    <w:p w:rsidR="00DE40E4" w:rsidRPr="002D0F44" w:rsidRDefault="00DE40E4">
      <w:pPr>
        <w:pStyle w:val="10"/>
        <w:widowControl/>
        <w:autoSpaceDE w:val="0"/>
        <w:ind w:left="5387"/>
        <w:rPr>
          <w:rFonts w:ascii="Liberation Serif" w:hAnsi="Liberation Serif"/>
          <w:sz w:val="26"/>
          <w:szCs w:val="26"/>
        </w:rPr>
      </w:pPr>
      <w:r w:rsidRPr="002D0F44">
        <w:rPr>
          <w:rFonts w:ascii="Liberation Serif" w:hAnsi="Liberation Serif" w:cs="Liberation Serif"/>
          <w:sz w:val="26"/>
          <w:szCs w:val="26"/>
        </w:rPr>
        <w:t xml:space="preserve">Приложение № 10 </w:t>
      </w:r>
    </w:p>
    <w:p w:rsidR="00DE40E4" w:rsidRPr="002D0F44" w:rsidRDefault="00DE40E4">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административному регламенту предоставления муниципальной услуги «Выдача ордера на право производства земляных работ</w:t>
      </w:r>
      <w:r w:rsidR="008C4D85" w:rsidRPr="002D0F44">
        <w:rPr>
          <w:rFonts w:ascii="Liberation Serif" w:hAnsi="Liberation Serif" w:cs="Liberation Serif"/>
          <w:b w:val="0"/>
          <w:sz w:val="26"/>
          <w:szCs w:val="26"/>
        </w:rPr>
        <w:t xml:space="preserve"> на территории Городского округа «город Ирбит</w:t>
      </w:r>
      <w:r w:rsidRPr="002D0F44">
        <w:rPr>
          <w:rFonts w:ascii="Liberation Serif" w:hAnsi="Liberation Serif" w:cs="Liberation Serif"/>
          <w:b w:val="0"/>
          <w:sz w:val="26"/>
          <w:szCs w:val="26"/>
        </w:rPr>
        <w:t>»</w:t>
      </w:r>
      <w:r w:rsidR="008C4D85" w:rsidRPr="002D0F44">
        <w:rPr>
          <w:rFonts w:ascii="Liberation Serif" w:hAnsi="Liberation Serif" w:cs="Liberation Serif"/>
          <w:b w:val="0"/>
          <w:sz w:val="26"/>
          <w:szCs w:val="26"/>
        </w:rPr>
        <w:t xml:space="preserve"> Свердловской области»</w:t>
      </w:r>
    </w:p>
    <w:p w:rsidR="00DE40E4" w:rsidRPr="002D0F44" w:rsidRDefault="00DE40E4">
      <w:pPr>
        <w:pStyle w:val="10"/>
        <w:widowControl/>
        <w:autoSpaceDE w:val="0"/>
        <w:rPr>
          <w:rFonts w:ascii="Liberation Serif" w:hAnsi="Liberation Serif" w:cs="Times New Roman"/>
          <w:b/>
          <w:bCs/>
          <w:sz w:val="26"/>
          <w:szCs w:val="26"/>
        </w:rPr>
      </w:pPr>
    </w:p>
    <w:p w:rsidR="00DE40E4" w:rsidRPr="002D0F44" w:rsidRDefault="00DE40E4">
      <w:pPr>
        <w:pStyle w:val="10"/>
        <w:widowControl/>
        <w:autoSpaceDE w:val="0"/>
        <w:rPr>
          <w:rFonts w:ascii="Liberation Serif" w:hAnsi="Liberation Serif" w:cs="Times New Roman"/>
          <w:b/>
          <w:bCs/>
          <w:sz w:val="26"/>
          <w:szCs w:val="26"/>
        </w:rPr>
      </w:pPr>
    </w:p>
    <w:p w:rsidR="00DE40E4" w:rsidRPr="002D0F44" w:rsidRDefault="00DE40E4">
      <w:pPr>
        <w:pStyle w:val="10"/>
        <w:widowControl/>
        <w:autoSpaceDE w:val="0"/>
        <w:jc w:val="center"/>
        <w:rPr>
          <w:rFonts w:ascii="Liberation Serif" w:hAnsi="Liberation Serif" w:cs="Liberation Serif"/>
          <w:b/>
          <w:bCs/>
          <w:sz w:val="26"/>
          <w:szCs w:val="26"/>
        </w:rPr>
      </w:pPr>
    </w:p>
    <w:p w:rsidR="00DE40E4" w:rsidRPr="002D0F44" w:rsidRDefault="00DE40E4">
      <w:pPr>
        <w:pStyle w:val="10"/>
        <w:widowControl/>
        <w:autoSpaceDE w:val="0"/>
        <w:jc w:val="center"/>
        <w:rPr>
          <w:rFonts w:ascii="Liberation Serif" w:hAnsi="Liberation Serif"/>
          <w:sz w:val="26"/>
          <w:szCs w:val="26"/>
        </w:rPr>
      </w:pPr>
      <w:r w:rsidRPr="002D0F44">
        <w:rPr>
          <w:rFonts w:ascii="Liberation Serif" w:hAnsi="Liberation Serif" w:cs="Liberation Serif"/>
          <w:b/>
          <w:bCs/>
          <w:caps/>
          <w:sz w:val="26"/>
          <w:szCs w:val="26"/>
        </w:rPr>
        <w:t>Акт</w:t>
      </w:r>
    </w:p>
    <w:p w:rsidR="00DE40E4" w:rsidRPr="002D0F44" w:rsidRDefault="00DE40E4">
      <w:pPr>
        <w:pStyle w:val="10"/>
        <w:widowControl/>
        <w:autoSpaceDE w:val="0"/>
        <w:jc w:val="center"/>
        <w:rPr>
          <w:rFonts w:ascii="Liberation Serif" w:hAnsi="Liberation Serif"/>
          <w:sz w:val="26"/>
          <w:szCs w:val="26"/>
        </w:rPr>
      </w:pPr>
      <w:r w:rsidRPr="002D0F44">
        <w:rPr>
          <w:rStyle w:val="11"/>
          <w:rFonts w:ascii="Liberation Serif" w:hAnsi="Liberation Serif" w:cs="Liberation Serif"/>
          <w:b/>
          <w:bCs/>
          <w:sz w:val="26"/>
          <w:szCs w:val="26"/>
        </w:rPr>
        <w:t>о завершении земляных работ и выполненном благоустройстве</w:t>
      </w:r>
      <w:r w:rsidRPr="002D0F44">
        <w:rPr>
          <w:rStyle w:val="11"/>
          <w:rFonts w:ascii="Liberation Serif" w:hAnsi="Liberation Serif" w:cs="Liberation Serif"/>
          <w:b/>
          <w:bCs/>
          <w:position w:val="8"/>
          <w:sz w:val="26"/>
          <w:szCs w:val="26"/>
        </w:rPr>
        <w:t>1</w:t>
      </w:r>
    </w:p>
    <w:p w:rsidR="00DE40E4" w:rsidRPr="002D0F44" w:rsidRDefault="00DE40E4">
      <w:pPr>
        <w:pStyle w:val="10"/>
        <w:widowControl/>
        <w:autoSpaceDE w:val="0"/>
        <w:jc w:val="center"/>
        <w:rPr>
          <w:rFonts w:ascii="Liberation Serif" w:hAnsi="Liberation Serif" w:cs="Liberation Serif"/>
          <w:sz w:val="26"/>
          <w:szCs w:val="26"/>
        </w:rPr>
      </w:pP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____________________________________________________________________</w:t>
      </w:r>
    </w:p>
    <w:p w:rsidR="00DE40E4" w:rsidRPr="002D0F44" w:rsidRDefault="00DE40E4">
      <w:pPr>
        <w:pStyle w:val="Default"/>
        <w:ind w:left="1416" w:firstLine="708"/>
        <w:rPr>
          <w:rFonts w:ascii="Liberation Serif" w:hAnsi="Liberation Serif"/>
          <w:sz w:val="26"/>
          <w:szCs w:val="26"/>
        </w:rPr>
      </w:pPr>
      <w:r w:rsidRPr="002D0F44">
        <w:rPr>
          <w:rFonts w:ascii="Liberation Serif" w:hAnsi="Liberation Serif" w:cs="Liberation Serif"/>
          <w:sz w:val="26"/>
          <w:szCs w:val="26"/>
        </w:rPr>
        <w:t xml:space="preserve">(организация, предприятие/ФИО, производитель работ)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адрес: ____________________________________________________________</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Земляные работы производились по адресу: ______________________________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Ордер на производство земляных работ № _________от__________________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Комиссия в составе: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представителя организации, производящей земляные работы (подрядчика)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____________________________________________________________________</w:t>
      </w:r>
    </w:p>
    <w:p w:rsidR="00DE40E4" w:rsidRPr="002D0F44" w:rsidRDefault="00DE40E4">
      <w:pPr>
        <w:pStyle w:val="Default"/>
        <w:ind w:left="2832" w:firstLine="708"/>
        <w:rPr>
          <w:rFonts w:ascii="Liberation Serif" w:hAnsi="Liberation Serif"/>
          <w:sz w:val="26"/>
          <w:szCs w:val="26"/>
        </w:rPr>
      </w:pPr>
      <w:r w:rsidRPr="002D0F44">
        <w:rPr>
          <w:rFonts w:ascii="Liberation Serif" w:hAnsi="Liberation Serif" w:cs="Liberation Serif"/>
          <w:sz w:val="26"/>
          <w:szCs w:val="26"/>
        </w:rPr>
        <w:t xml:space="preserve">(Ф.И.О., должность)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представителя организации, выполнившей благоустройство _______________</w:t>
      </w:r>
    </w:p>
    <w:p w:rsidR="00DE40E4" w:rsidRPr="002D0F44" w:rsidRDefault="00DE40E4">
      <w:pPr>
        <w:pStyle w:val="Default"/>
        <w:ind w:left="5664" w:firstLine="999"/>
        <w:jc w:val="center"/>
        <w:rPr>
          <w:rFonts w:ascii="Liberation Serif" w:hAnsi="Liberation Serif"/>
          <w:sz w:val="26"/>
          <w:szCs w:val="26"/>
        </w:rPr>
      </w:pPr>
      <w:r w:rsidRPr="002D0F44">
        <w:rPr>
          <w:rFonts w:ascii="Liberation Serif" w:hAnsi="Liberation Serif" w:cs="Liberation Serif"/>
          <w:sz w:val="26"/>
          <w:szCs w:val="26"/>
        </w:rPr>
        <w:t>(Ф.И.О., должность)</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____________________________________________________________________</w:t>
      </w:r>
    </w:p>
    <w:p w:rsidR="00DE40E4" w:rsidRPr="002D0F44" w:rsidRDefault="00DE40E4" w:rsidP="002F5E49">
      <w:pPr>
        <w:pStyle w:val="Default"/>
        <w:jc w:val="both"/>
        <w:rPr>
          <w:rFonts w:ascii="Liberation Serif" w:hAnsi="Liberation Serif"/>
          <w:sz w:val="26"/>
          <w:szCs w:val="26"/>
        </w:rPr>
      </w:pPr>
      <w:r w:rsidRPr="002D0F44">
        <w:rPr>
          <w:rFonts w:ascii="Liberation Serif" w:hAnsi="Liberation Serif" w:cs="Liberation Serif"/>
          <w:sz w:val="26"/>
          <w:szCs w:val="26"/>
        </w:rPr>
        <w:t xml:space="preserve">представителя управляющей организации или жилищно-эксплуатационной </w:t>
      </w:r>
    </w:p>
    <w:p w:rsidR="00DE40E4" w:rsidRPr="002D0F44" w:rsidRDefault="00DE40E4" w:rsidP="002F5E49">
      <w:pPr>
        <w:pStyle w:val="Default"/>
        <w:jc w:val="both"/>
        <w:rPr>
          <w:rFonts w:ascii="Liberation Serif" w:hAnsi="Liberation Serif"/>
          <w:sz w:val="26"/>
          <w:szCs w:val="26"/>
        </w:rPr>
      </w:pPr>
      <w:r w:rsidRPr="002D0F44">
        <w:rPr>
          <w:rFonts w:ascii="Liberation Serif" w:hAnsi="Liberation Serif" w:cs="Liberation Serif"/>
          <w:sz w:val="26"/>
          <w:szCs w:val="26"/>
        </w:rPr>
        <w:t xml:space="preserve">организации _________________________________________________________ </w:t>
      </w:r>
    </w:p>
    <w:p w:rsidR="00DE40E4" w:rsidRPr="002D0F44" w:rsidRDefault="00DE40E4" w:rsidP="002F5E49">
      <w:pPr>
        <w:pStyle w:val="Default"/>
        <w:ind w:left="3540" w:firstLine="708"/>
        <w:jc w:val="both"/>
        <w:rPr>
          <w:rFonts w:ascii="Liberation Serif" w:hAnsi="Liberation Serif"/>
          <w:sz w:val="26"/>
          <w:szCs w:val="26"/>
        </w:rPr>
      </w:pPr>
      <w:r w:rsidRPr="002D0F44">
        <w:rPr>
          <w:rFonts w:ascii="Liberation Serif" w:hAnsi="Liberation Serif" w:cs="Liberation Serif"/>
          <w:sz w:val="26"/>
          <w:szCs w:val="26"/>
        </w:rPr>
        <w:t xml:space="preserve">(Ф.И.О., должность) </w:t>
      </w:r>
    </w:p>
    <w:p w:rsidR="00DE40E4" w:rsidRPr="002D0F44" w:rsidRDefault="00DE40E4" w:rsidP="002F5E49">
      <w:pPr>
        <w:pStyle w:val="Default"/>
        <w:jc w:val="both"/>
        <w:rPr>
          <w:rFonts w:ascii="Liberation Serif" w:hAnsi="Liberation Serif"/>
          <w:sz w:val="26"/>
          <w:szCs w:val="26"/>
        </w:rPr>
      </w:pPr>
      <w:r w:rsidRPr="002D0F44">
        <w:rPr>
          <w:rFonts w:ascii="Liberation Serif" w:hAnsi="Liberation Serif" w:cs="Liberation Serif"/>
          <w:sz w:val="26"/>
          <w:szCs w:val="26"/>
        </w:rPr>
        <w:t xml:space="preserve">произвела освидетельствование территории, на которой производились земляные и благоустроительные работы, на «___» _______ 20__ г. и составила настоящий акт на предмет выполнения благоустроительных работ в полном </w:t>
      </w:r>
      <w:r w:rsidR="002F5E49" w:rsidRPr="002D0F44">
        <w:rPr>
          <w:rFonts w:ascii="Liberation Serif" w:hAnsi="Liberation Serif" w:cs="Liberation Serif"/>
          <w:sz w:val="26"/>
          <w:szCs w:val="26"/>
        </w:rPr>
        <w:t xml:space="preserve"> объеме</w:t>
      </w:r>
      <w:r w:rsidRPr="002D0F44">
        <w:rPr>
          <w:rFonts w:ascii="Liberation Serif" w:hAnsi="Liberation Serif" w:cs="Liberation Serif"/>
          <w:sz w:val="26"/>
          <w:szCs w:val="26"/>
        </w:rPr>
        <w:t>______________________________________________________________</w:t>
      </w:r>
    </w:p>
    <w:p w:rsidR="00DE40E4" w:rsidRPr="002D0F44" w:rsidRDefault="00DE40E4" w:rsidP="002F5E49">
      <w:pPr>
        <w:pStyle w:val="Default"/>
        <w:jc w:val="both"/>
        <w:rPr>
          <w:rFonts w:ascii="Liberation Serif" w:hAnsi="Liberation Serif"/>
          <w:sz w:val="26"/>
          <w:szCs w:val="26"/>
        </w:rPr>
      </w:pPr>
      <w:r w:rsidRPr="002D0F44">
        <w:rPr>
          <w:rFonts w:ascii="Liberation Serif" w:hAnsi="Liberation Serif" w:cs="Liberation Serif"/>
          <w:sz w:val="26"/>
          <w:szCs w:val="26"/>
        </w:rPr>
        <w:t xml:space="preserve">Представитель организации, производившей земляные работы (подрядчик), </w:t>
      </w:r>
    </w:p>
    <w:p w:rsidR="00DE40E4" w:rsidRPr="002D0F44" w:rsidRDefault="00DE40E4" w:rsidP="002F5E49">
      <w:pPr>
        <w:pStyle w:val="Default"/>
        <w:ind w:left="5664" w:firstLine="708"/>
        <w:jc w:val="both"/>
        <w:rPr>
          <w:rFonts w:ascii="Liberation Serif" w:hAnsi="Liberation Serif"/>
          <w:sz w:val="26"/>
          <w:szCs w:val="26"/>
        </w:rPr>
      </w:pPr>
      <w:r w:rsidRPr="002D0F44">
        <w:rPr>
          <w:rFonts w:ascii="Liberation Serif" w:hAnsi="Liberation Serif" w:cs="Liberation Serif"/>
          <w:sz w:val="26"/>
          <w:szCs w:val="26"/>
        </w:rPr>
        <w:t xml:space="preserve">___________________ </w:t>
      </w:r>
    </w:p>
    <w:p w:rsidR="00DE40E4" w:rsidRPr="002D0F44" w:rsidRDefault="00DE40E4" w:rsidP="002F5E49">
      <w:pPr>
        <w:pStyle w:val="Default"/>
        <w:ind w:left="6372" w:firstLine="708"/>
        <w:jc w:val="both"/>
        <w:rPr>
          <w:rFonts w:ascii="Liberation Serif" w:hAnsi="Liberation Serif"/>
          <w:sz w:val="26"/>
          <w:szCs w:val="26"/>
        </w:rPr>
      </w:pPr>
      <w:r w:rsidRPr="002D0F44">
        <w:rPr>
          <w:rFonts w:ascii="Liberation Serif" w:hAnsi="Liberation Serif" w:cs="Liberation Serif"/>
          <w:sz w:val="26"/>
          <w:szCs w:val="26"/>
        </w:rPr>
        <w:t xml:space="preserve">(подпись) </w:t>
      </w:r>
    </w:p>
    <w:p w:rsidR="00DE40E4" w:rsidRPr="002D0F44" w:rsidRDefault="00DE40E4" w:rsidP="002F5E49">
      <w:pPr>
        <w:pStyle w:val="Default"/>
        <w:jc w:val="both"/>
        <w:rPr>
          <w:rFonts w:ascii="Liberation Serif" w:hAnsi="Liberation Serif"/>
          <w:sz w:val="26"/>
          <w:szCs w:val="26"/>
        </w:rPr>
      </w:pPr>
      <w:r w:rsidRPr="002D0F44">
        <w:rPr>
          <w:rFonts w:ascii="Liberation Serif" w:hAnsi="Liberation Serif" w:cs="Liberation Serif"/>
          <w:sz w:val="26"/>
          <w:szCs w:val="26"/>
        </w:rPr>
        <w:t>Представитель организации, выполнившей благоустройство,</w:t>
      </w:r>
      <w:r w:rsidRPr="002D0F44">
        <w:rPr>
          <w:rFonts w:ascii="Liberation Serif" w:hAnsi="Liberation Serif" w:cs="Liberation Serif"/>
          <w:sz w:val="26"/>
          <w:szCs w:val="26"/>
        </w:rPr>
        <w:br/>
        <w:t xml:space="preserve">                                                                                            ___________________ </w:t>
      </w:r>
    </w:p>
    <w:p w:rsidR="00DE40E4" w:rsidRPr="002D0F44" w:rsidRDefault="00DE40E4">
      <w:pPr>
        <w:pStyle w:val="Default"/>
        <w:ind w:left="6372" w:firstLine="708"/>
        <w:rPr>
          <w:rFonts w:ascii="Liberation Serif" w:hAnsi="Liberation Serif"/>
          <w:sz w:val="26"/>
          <w:szCs w:val="26"/>
        </w:rPr>
      </w:pPr>
      <w:r w:rsidRPr="002D0F44">
        <w:rPr>
          <w:rFonts w:ascii="Liberation Serif" w:hAnsi="Liberation Serif" w:cs="Liberation Serif"/>
          <w:sz w:val="26"/>
          <w:szCs w:val="26"/>
        </w:rPr>
        <w:t>(подпись)</w:t>
      </w:r>
    </w:p>
    <w:p w:rsidR="00DE40E4" w:rsidRPr="002D0F44" w:rsidRDefault="00DE40E4">
      <w:pPr>
        <w:pStyle w:val="Default"/>
        <w:ind w:left="6372" w:firstLine="708"/>
        <w:rPr>
          <w:rFonts w:ascii="Liberation Serif" w:hAnsi="Liberation Serif" w:cs="Liberation Serif"/>
          <w:sz w:val="26"/>
          <w:szCs w:val="26"/>
        </w:rPr>
      </w:pP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position w:val="8"/>
          <w:sz w:val="26"/>
          <w:szCs w:val="26"/>
        </w:rPr>
        <w:t>_________________________</w:t>
      </w:r>
    </w:p>
    <w:p w:rsidR="00DE40E4" w:rsidRPr="002D0F44" w:rsidRDefault="00DE40E4" w:rsidP="00D17204">
      <w:pPr>
        <w:pStyle w:val="Default"/>
        <w:jc w:val="both"/>
        <w:rPr>
          <w:rStyle w:val="11"/>
          <w:rFonts w:ascii="Liberation Serif" w:hAnsi="Liberation Serif" w:cs="Liberation Serif"/>
          <w:sz w:val="26"/>
          <w:szCs w:val="26"/>
        </w:rPr>
      </w:pPr>
      <w:r w:rsidRPr="002D0F44">
        <w:rPr>
          <w:rStyle w:val="11"/>
          <w:rFonts w:ascii="Liberation Serif" w:hAnsi="Liberation Serif" w:cs="Liberation Serif"/>
          <w:position w:val="8"/>
          <w:sz w:val="26"/>
          <w:szCs w:val="26"/>
        </w:rPr>
        <w:t>1</w:t>
      </w:r>
      <w:r w:rsidRPr="002D0F44">
        <w:rPr>
          <w:rStyle w:val="11"/>
          <w:rFonts w:ascii="Liberation Serif" w:hAnsi="Liberation Serif" w:cs="Liberation Serif"/>
          <w:sz w:val="26"/>
          <w:szCs w:val="26"/>
        </w:rPr>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подпункте 3 пункта 29 Административного регламента). </w:t>
      </w:r>
    </w:p>
    <w:p w:rsidR="00116006" w:rsidRPr="002D0F44" w:rsidRDefault="00116006" w:rsidP="00D17204">
      <w:pPr>
        <w:pStyle w:val="Default"/>
        <w:jc w:val="both"/>
        <w:rPr>
          <w:rFonts w:ascii="Liberation Serif" w:hAnsi="Liberation Serif"/>
          <w:sz w:val="26"/>
          <w:szCs w:val="26"/>
        </w:rPr>
      </w:pPr>
    </w:p>
    <w:p w:rsidR="00116006" w:rsidRPr="002D0F44" w:rsidRDefault="00116006">
      <w:pPr>
        <w:pStyle w:val="Default"/>
        <w:rPr>
          <w:rFonts w:ascii="Liberation Serif" w:hAnsi="Liberation Serif"/>
          <w:sz w:val="26"/>
          <w:szCs w:val="26"/>
        </w:rPr>
      </w:pPr>
    </w:p>
    <w:p w:rsidR="00116006" w:rsidRPr="002D0F44" w:rsidRDefault="00116006">
      <w:pPr>
        <w:pStyle w:val="Default"/>
        <w:rPr>
          <w:rFonts w:ascii="Liberation Serif" w:hAnsi="Liberation Serif"/>
          <w:sz w:val="26"/>
          <w:szCs w:val="26"/>
        </w:rPr>
      </w:pP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Представитель владельца объекта благоустройства, управляющей организации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или жилищно-эксплуатационной организации</w:t>
      </w:r>
      <w:r w:rsidRPr="002D0F44">
        <w:rPr>
          <w:rFonts w:ascii="Liberation Serif" w:hAnsi="Liberation Serif" w:cs="Liberation Serif"/>
          <w:sz w:val="26"/>
          <w:szCs w:val="26"/>
        </w:rPr>
        <w:tab/>
      </w:r>
      <w:r w:rsidRPr="002D0F44">
        <w:rPr>
          <w:rFonts w:ascii="Liberation Serif" w:hAnsi="Liberation Serif" w:cs="Liberation Serif"/>
          <w:sz w:val="26"/>
          <w:szCs w:val="26"/>
        </w:rPr>
        <w:tab/>
        <w:t xml:space="preserve">       ___________________ </w:t>
      </w:r>
    </w:p>
    <w:p w:rsidR="00DE40E4" w:rsidRPr="002D0F44" w:rsidRDefault="00DE40E4">
      <w:pPr>
        <w:pStyle w:val="Default"/>
        <w:ind w:left="6372" w:firstLine="708"/>
        <w:rPr>
          <w:rFonts w:ascii="Liberation Serif" w:hAnsi="Liberation Serif"/>
          <w:sz w:val="26"/>
          <w:szCs w:val="26"/>
        </w:rPr>
      </w:pPr>
      <w:r w:rsidRPr="002D0F44">
        <w:rPr>
          <w:rFonts w:ascii="Liberation Serif" w:hAnsi="Liberation Serif" w:cs="Liberation Serif"/>
          <w:sz w:val="26"/>
          <w:szCs w:val="26"/>
        </w:rPr>
        <w:t xml:space="preserve">(подпись)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Приложение: </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 xml:space="preserve">Материалы фотофиксации выполненных работ </w:t>
      </w:r>
    </w:p>
    <w:p w:rsidR="00DE40E4" w:rsidRPr="002D0F44" w:rsidRDefault="00DE40E4">
      <w:pPr>
        <w:pStyle w:val="10"/>
        <w:widowControl/>
        <w:rPr>
          <w:rFonts w:ascii="Liberation Serif" w:hAnsi="Liberation Serif"/>
          <w:sz w:val="26"/>
          <w:szCs w:val="26"/>
        </w:rPr>
      </w:pPr>
      <w:r w:rsidRPr="002D0F44">
        <w:rPr>
          <w:rStyle w:val="11"/>
          <w:rFonts w:ascii="Liberation Serif" w:hAnsi="Liberation Serif" w:cs="Liberation Serif"/>
          <w:sz w:val="26"/>
          <w:szCs w:val="26"/>
        </w:rPr>
        <w:t>Документ, подтверждающий уведомление организаций, интересы которых были затронуты при проведении работ (для обращений по основанию, указанному в подпункте 3 пункта 29 Административного регламента)</w:t>
      </w:r>
      <w:r w:rsidRPr="002D0F44">
        <w:rPr>
          <w:rStyle w:val="11"/>
          <w:rFonts w:ascii="Liberation Serif" w:hAnsi="Liberation Serif" w:cs="Liberation Serif"/>
          <w:position w:val="8"/>
          <w:sz w:val="26"/>
          <w:szCs w:val="26"/>
        </w:rPr>
        <w:t>2</w:t>
      </w:r>
      <w:r w:rsidRPr="002D0F44">
        <w:rPr>
          <w:rStyle w:val="11"/>
          <w:rFonts w:ascii="Liberation Serif" w:hAnsi="Liberation Serif" w:cs="Liberation Serif"/>
          <w:sz w:val="26"/>
          <w:szCs w:val="26"/>
        </w:rPr>
        <w:t>.</w:t>
      </w:r>
    </w:p>
    <w:p w:rsidR="00DE40E4" w:rsidRPr="002D0F44" w:rsidRDefault="00DE40E4">
      <w:pPr>
        <w:pStyle w:val="Default"/>
        <w:rPr>
          <w:rFonts w:ascii="Liberation Serif" w:hAnsi="Liberation Serif"/>
          <w:sz w:val="26"/>
          <w:szCs w:val="26"/>
        </w:rPr>
      </w:pPr>
      <w:r w:rsidRPr="002D0F44">
        <w:rPr>
          <w:rFonts w:ascii="Liberation Serif" w:hAnsi="Liberation Serif" w:cs="Liberation Serif"/>
          <w:sz w:val="26"/>
          <w:szCs w:val="26"/>
        </w:rPr>
        <w:t>____________________</w:t>
      </w:r>
    </w:p>
    <w:p w:rsidR="00DE40E4" w:rsidRPr="002D0F44" w:rsidRDefault="00DE40E4">
      <w:pPr>
        <w:pStyle w:val="Default"/>
        <w:rPr>
          <w:rFonts w:ascii="Liberation Serif" w:hAnsi="Liberation Serif"/>
          <w:sz w:val="26"/>
          <w:szCs w:val="26"/>
        </w:rPr>
      </w:pPr>
      <w:r w:rsidRPr="002D0F44">
        <w:rPr>
          <w:rStyle w:val="11"/>
          <w:rFonts w:ascii="Liberation Serif" w:hAnsi="Liberation Serif" w:cs="Liberation Serif"/>
          <w:spacing w:val="-4"/>
          <w:position w:val="8"/>
          <w:sz w:val="26"/>
          <w:szCs w:val="26"/>
        </w:rPr>
        <w:t>2</w:t>
      </w:r>
      <w:r w:rsidRPr="002D0F44">
        <w:rPr>
          <w:rStyle w:val="11"/>
          <w:rFonts w:ascii="Liberation Serif" w:hAnsi="Liberation Serif" w:cs="Liberation Serif"/>
          <w:spacing w:val="-4"/>
          <w:sz w:val="26"/>
          <w:szCs w:val="26"/>
        </w:rPr>
        <w:t xml:space="preserve">Уведомление может быть осуществлено также способами, согласованными при согласовании вышеуказанными лицами проекта производства работ. </w:t>
      </w:r>
      <w:bookmarkStart w:id="64" w:name="bookmark69"/>
      <w:bookmarkStart w:id="65" w:name="bookmark68"/>
      <w:bookmarkStart w:id="66" w:name="bookmark67"/>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C923FB" w:rsidRPr="002D0F44" w:rsidRDefault="00C923FB">
      <w:pPr>
        <w:pStyle w:val="Default"/>
        <w:ind w:left="5387"/>
        <w:rPr>
          <w:rFonts w:ascii="Liberation Serif" w:hAnsi="Liberation Serif" w:cs="Liberation Serif"/>
          <w:sz w:val="26"/>
          <w:szCs w:val="26"/>
        </w:rPr>
      </w:pPr>
    </w:p>
    <w:p w:rsidR="00E75EAA" w:rsidRDefault="00E75EAA">
      <w:pPr>
        <w:pStyle w:val="Default"/>
        <w:ind w:left="5387"/>
        <w:rPr>
          <w:rFonts w:ascii="Liberation Serif" w:hAnsi="Liberation Serif" w:cs="Liberation Serif"/>
          <w:sz w:val="26"/>
          <w:szCs w:val="26"/>
        </w:rPr>
      </w:pPr>
    </w:p>
    <w:p w:rsidR="00DE40E4" w:rsidRPr="002D0F44" w:rsidRDefault="00DE40E4">
      <w:pPr>
        <w:pStyle w:val="Default"/>
        <w:ind w:left="5387"/>
        <w:rPr>
          <w:rFonts w:ascii="Liberation Serif" w:hAnsi="Liberation Serif"/>
          <w:sz w:val="26"/>
          <w:szCs w:val="26"/>
        </w:rPr>
      </w:pPr>
      <w:r w:rsidRPr="002D0F44">
        <w:rPr>
          <w:rFonts w:ascii="Liberation Serif" w:hAnsi="Liberation Serif" w:cs="Liberation Serif"/>
          <w:sz w:val="26"/>
          <w:szCs w:val="26"/>
        </w:rPr>
        <w:t xml:space="preserve">Приложение № 11 </w:t>
      </w:r>
    </w:p>
    <w:p w:rsidR="00DE40E4" w:rsidRPr="002D0F44" w:rsidRDefault="00DE40E4">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административному регламенту предоставления муниципальной услуги «Выдача ордера на право производства земляных работ</w:t>
      </w:r>
      <w:r w:rsidR="00C923FB" w:rsidRPr="002D0F44">
        <w:rPr>
          <w:rFonts w:ascii="Liberation Serif" w:hAnsi="Liberation Serif" w:cs="Liberation Serif"/>
          <w:b w:val="0"/>
          <w:sz w:val="26"/>
          <w:szCs w:val="26"/>
        </w:rPr>
        <w:t xml:space="preserve"> на территории Городского округа «город Ирбит» Свердловской области</w:t>
      </w:r>
      <w:r w:rsidRPr="002D0F44">
        <w:rPr>
          <w:rFonts w:ascii="Liberation Serif" w:hAnsi="Liberation Serif" w:cs="Liberation Serif"/>
          <w:b w:val="0"/>
          <w:sz w:val="26"/>
          <w:szCs w:val="26"/>
        </w:rPr>
        <w:t>»</w:t>
      </w: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CC4479">
      <w:pPr>
        <w:pStyle w:val="3"/>
        <w:keepNext/>
        <w:keepLines/>
        <w:widowControl/>
        <w:spacing w:line="240" w:lineRule="auto"/>
        <w:ind w:firstLine="0"/>
        <w:rPr>
          <w:rFonts w:ascii="Liberation Serif" w:hAnsi="Liberation Serif"/>
          <w:sz w:val="26"/>
          <w:szCs w:val="26"/>
        </w:rPr>
      </w:pPr>
      <w:bookmarkStart w:id="67" w:name="_Toc109924877"/>
      <w:r w:rsidRPr="002D0F44">
        <w:rPr>
          <w:rStyle w:val="11"/>
          <w:rFonts w:ascii="Liberation Serif" w:hAnsi="Liberation Serif" w:cs="Liberation Serif"/>
          <w:sz w:val="26"/>
          <w:szCs w:val="26"/>
        </w:rPr>
        <w:t xml:space="preserve">                                                             </w:t>
      </w:r>
      <w:r w:rsidR="00DE40E4" w:rsidRPr="002D0F44">
        <w:rPr>
          <w:rStyle w:val="11"/>
          <w:rFonts w:ascii="Liberation Serif" w:hAnsi="Liberation Serif" w:cs="Liberation Serif"/>
          <w:sz w:val="26"/>
          <w:szCs w:val="26"/>
        </w:rPr>
        <w:t>Ф</w:t>
      </w:r>
      <w:r w:rsidR="007752A7" w:rsidRPr="002D0F44">
        <w:rPr>
          <w:rStyle w:val="11"/>
          <w:rFonts w:ascii="Liberation Serif" w:hAnsi="Liberation Serif" w:cs="Liberation Serif"/>
          <w:sz w:val="26"/>
          <w:szCs w:val="26"/>
        </w:rPr>
        <w:t>ОРМА</w:t>
      </w:r>
    </w:p>
    <w:bookmarkEnd w:id="64"/>
    <w:bookmarkEnd w:id="65"/>
    <w:bookmarkEnd w:id="66"/>
    <w:bookmarkEnd w:id="67"/>
    <w:p w:rsidR="00DE40E4" w:rsidRPr="002D0F44" w:rsidRDefault="00DE40E4">
      <w:pPr>
        <w:pStyle w:val="25"/>
        <w:widowControl/>
        <w:spacing w:before="0" w:line="240" w:lineRule="auto"/>
        <w:jc w:val="center"/>
        <w:rPr>
          <w:rFonts w:ascii="Liberation Serif" w:hAnsi="Liberation Serif"/>
          <w:sz w:val="26"/>
          <w:szCs w:val="26"/>
        </w:rPr>
      </w:pPr>
      <w:r w:rsidRPr="002D0F44">
        <w:rPr>
          <w:rFonts w:ascii="Liberation Serif" w:hAnsi="Liberation Serif" w:cs="Liberation Serif"/>
          <w:sz w:val="26"/>
          <w:szCs w:val="26"/>
        </w:rPr>
        <w:t>(оформляется на официальном бланке Администрации)</w:t>
      </w:r>
    </w:p>
    <w:p w:rsidR="00DE40E4" w:rsidRDefault="00DE40E4">
      <w:pPr>
        <w:pStyle w:val="25"/>
        <w:widowControl/>
        <w:spacing w:before="0" w:line="240" w:lineRule="auto"/>
        <w:jc w:val="center"/>
        <w:rPr>
          <w:rFonts w:ascii="Liberation Serif" w:hAnsi="Liberation Serif" w:cs="Liberation Serif"/>
          <w:sz w:val="26"/>
          <w:szCs w:val="26"/>
        </w:rPr>
      </w:pPr>
    </w:p>
    <w:p w:rsidR="00826578" w:rsidRPr="002D0F44" w:rsidRDefault="00826578">
      <w:pPr>
        <w:pStyle w:val="25"/>
        <w:widowControl/>
        <w:spacing w:before="0" w:line="240" w:lineRule="auto"/>
        <w:jc w:val="center"/>
        <w:rPr>
          <w:rFonts w:ascii="Liberation Serif" w:hAnsi="Liberation Serif" w:cs="Liberation Serif"/>
          <w:sz w:val="26"/>
          <w:szCs w:val="26"/>
        </w:rPr>
      </w:pPr>
    </w:p>
    <w:p w:rsidR="00DE40E4" w:rsidRPr="002D0F44" w:rsidRDefault="00DE40E4">
      <w:pPr>
        <w:pStyle w:val="25"/>
        <w:widowControl/>
        <w:spacing w:before="0" w:line="240" w:lineRule="auto"/>
        <w:ind w:left="4248" w:firstLine="708"/>
        <w:rPr>
          <w:rFonts w:ascii="Liberation Serif" w:hAnsi="Liberation Serif"/>
          <w:sz w:val="26"/>
          <w:szCs w:val="26"/>
        </w:rPr>
      </w:pPr>
      <w:r w:rsidRPr="002D0F44">
        <w:rPr>
          <w:rFonts w:ascii="Liberation Serif" w:hAnsi="Liberation Serif" w:cs="Liberation Serif"/>
          <w:sz w:val="26"/>
          <w:szCs w:val="26"/>
        </w:rPr>
        <w:t xml:space="preserve">Кому: </w:t>
      </w:r>
    </w:p>
    <w:p w:rsidR="00DE40E4" w:rsidRPr="002D0F44" w:rsidRDefault="00A6439A">
      <w:pPr>
        <w:pStyle w:val="25"/>
        <w:widowControl/>
        <w:spacing w:before="0" w:line="240" w:lineRule="auto"/>
        <w:ind w:left="4248" w:firstLine="708"/>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67968" behindDoc="0" locked="0" layoutInCell="1" allowOverlap="1">
                <wp:simplePos x="0" y="0"/>
                <wp:positionH relativeFrom="margin">
                  <wp:posOffset>3169920</wp:posOffset>
                </wp:positionH>
                <wp:positionV relativeFrom="paragraph">
                  <wp:posOffset>167640</wp:posOffset>
                </wp:positionV>
                <wp:extent cx="36195" cy="36195"/>
                <wp:effectExtent l="7620" t="5715" r="13335" b="5715"/>
                <wp:wrapNone/>
                <wp:docPr id="7"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39" o:spid="_x0000_s1026" type="#_x0000_t32" style="position:absolute;margin-left:249.6pt;margin-top:13.2pt;width:2.85pt;height:2.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" strokeweight=".18mm">
                <v:stroke joinstyle="miter"/>
                <w10:wrap anchorx="margin"/>
              </v:shape>
            </w:pict>
          </mc:Fallback>
        </mc:AlternateContent>
      </w:r>
    </w:p>
    <w:p w:rsidR="00DE40E4" w:rsidRPr="002D0F44" w:rsidRDefault="00A6439A">
      <w:pPr>
        <w:pStyle w:val="25"/>
        <w:widowControl/>
        <w:spacing w:before="0" w:line="240" w:lineRule="auto"/>
        <w:ind w:left="4962" w:hanging="6"/>
        <w:rPr>
          <w:rFonts w:ascii="Liberation Serif" w:hAnsi="Liberation Serif"/>
          <w:sz w:val="26"/>
          <w:szCs w:val="26"/>
        </w:rPr>
      </w:pPr>
      <w:r>
        <w:rPr>
          <w:rFonts w:ascii="Liberation Serif" w:hAnsi="Liberation Serif"/>
          <w:noProof/>
          <w:sz w:val="26"/>
          <w:szCs w:val="26"/>
          <w:lang w:bidi="ar-SA"/>
        </w:rPr>
        <mc:AlternateContent>
          <mc:Choice Requires="wps">
            <w:drawing>
              <wp:anchor distT="0" distB="0" distL="114300" distR="114300" simplePos="0" relativeHeight="251668992" behindDoc="0" locked="0" layoutInCell="1" allowOverlap="1">
                <wp:simplePos x="0" y="0"/>
                <wp:positionH relativeFrom="page">
                  <wp:align>right</wp:align>
                </wp:positionH>
                <wp:positionV relativeFrom="paragraph">
                  <wp:posOffset>175260</wp:posOffset>
                </wp:positionV>
                <wp:extent cx="36195" cy="36195"/>
                <wp:effectExtent l="13970" t="13335" r="6985" b="7620"/>
                <wp:wrapNone/>
                <wp:docPr id="6"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straightConnector1">
                          <a:avLst/>
                        </a:prstGeom>
                        <a:noFill/>
                        <a:ln w="64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единительная линия 140" o:spid="_x0000_s1026" type="#_x0000_t32" style="position:absolute;margin-left:-48.35pt;margin-top:13.8pt;width:2.85pt;height:2.85pt;z-index:251668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" strokeweight=".18mm">
                <v:stroke joinstyle="miter"/>
                <w10:wrap anchorx="page"/>
              </v:shape>
            </w:pict>
          </mc:Fallback>
        </mc:AlternateContent>
      </w:r>
    </w:p>
    <w:p w:rsidR="00DE40E4" w:rsidRPr="002D0F44" w:rsidRDefault="00DE40E4">
      <w:pPr>
        <w:pStyle w:val="25"/>
        <w:widowControl/>
        <w:spacing w:before="0" w:line="240" w:lineRule="auto"/>
        <w:ind w:left="4962" w:hanging="6"/>
        <w:rPr>
          <w:rFonts w:ascii="Liberation Serif" w:hAnsi="Liberation Serif"/>
          <w:sz w:val="26"/>
          <w:szCs w:val="26"/>
        </w:rPr>
      </w:pPr>
      <w:r w:rsidRPr="002D0F44">
        <w:rPr>
          <w:rFonts w:ascii="Liberation Serif" w:hAnsi="Liberation Serif" w:cs="Liberation Serif"/>
          <w:sz w:val="26"/>
          <w:szCs w:val="26"/>
        </w:rPr>
        <w:t>(фамилия, имя, отчество физического лица, индивидуального предпринимателя или наименование юридического лица)</w:t>
      </w:r>
    </w:p>
    <w:p w:rsidR="00DE40E4" w:rsidRPr="002D0F44" w:rsidRDefault="00DE40E4" w:rsidP="000D30A1">
      <w:pPr>
        <w:pStyle w:val="25"/>
        <w:widowControl/>
        <w:pBdr>
          <w:right w:val="none" w:sz="0" w:space="2" w:color="000000"/>
        </w:pBdr>
        <w:spacing w:before="0" w:line="240" w:lineRule="auto"/>
        <w:rPr>
          <w:rFonts w:ascii="Liberation Serif" w:hAnsi="Liberation Serif" w:cs="Liberation Serif"/>
          <w:sz w:val="26"/>
          <w:szCs w:val="26"/>
        </w:rPr>
      </w:pPr>
    </w:p>
    <w:p w:rsidR="00DE40E4" w:rsidRDefault="00DE40E4" w:rsidP="000D30A1">
      <w:pPr>
        <w:pStyle w:val="25"/>
        <w:widowControl/>
        <w:pBdr>
          <w:right w:val="none" w:sz="0" w:space="2" w:color="000000"/>
        </w:pBdr>
        <w:spacing w:before="0" w:line="240" w:lineRule="auto"/>
        <w:jc w:val="center"/>
        <w:rPr>
          <w:rFonts w:ascii="Liberation Serif" w:hAnsi="Liberation Serif" w:cs="Liberation Serif"/>
          <w:b/>
          <w:sz w:val="26"/>
          <w:szCs w:val="26"/>
        </w:rPr>
      </w:pPr>
      <w:r w:rsidRPr="002D0F44">
        <w:rPr>
          <w:rFonts w:ascii="Liberation Serif" w:hAnsi="Liberation Serif" w:cs="Liberation Serif"/>
          <w:b/>
          <w:sz w:val="26"/>
          <w:szCs w:val="26"/>
        </w:rPr>
        <w:t>УВЕДОМЛЕНИЕ</w:t>
      </w:r>
    </w:p>
    <w:p w:rsidR="00E75EAA" w:rsidRPr="002D0F44" w:rsidRDefault="00E75EAA" w:rsidP="000D30A1">
      <w:pPr>
        <w:pStyle w:val="25"/>
        <w:widowControl/>
        <w:pBdr>
          <w:right w:val="none" w:sz="0" w:space="2" w:color="000000"/>
        </w:pBdr>
        <w:spacing w:before="0" w:line="240" w:lineRule="auto"/>
        <w:jc w:val="center"/>
        <w:rPr>
          <w:rFonts w:ascii="Liberation Serif" w:hAnsi="Liberation Serif"/>
          <w:sz w:val="26"/>
          <w:szCs w:val="26"/>
        </w:rPr>
      </w:pPr>
    </w:p>
    <w:p w:rsidR="00DE40E4" w:rsidRPr="002D0F44" w:rsidRDefault="00DE40E4" w:rsidP="000D30A1">
      <w:pPr>
        <w:pStyle w:val="25"/>
        <w:widowControl/>
        <w:pBdr>
          <w:right w:val="none" w:sz="0" w:space="2" w:color="000000"/>
        </w:pBdr>
        <w:spacing w:before="0" w:line="240" w:lineRule="auto"/>
        <w:jc w:val="center"/>
        <w:rPr>
          <w:rFonts w:ascii="Liberation Serif" w:hAnsi="Liberation Serif"/>
          <w:sz w:val="26"/>
          <w:szCs w:val="26"/>
        </w:rPr>
      </w:pPr>
      <w:r w:rsidRPr="002D0F44">
        <w:rPr>
          <w:rFonts w:ascii="Liberation Serif" w:hAnsi="Liberation Serif" w:cs="Liberation Serif"/>
          <w:sz w:val="26"/>
          <w:szCs w:val="26"/>
        </w:rPr>
        <w:t>об отказе в приеме и регистрации документов, необходимых для предоставления</w:t>
      </w:r>
      <w:r w:rsidRPr="002D0F44">
        <w:rPr>
          <w:rFonts w:ascii="Liberation Serif" w:hAnsi="Liberation Serif" w:cs="Liberation Serif"/>
          <w:sz w:val="26"/>
          <w:szCs w:val="26"/>
        </w:rPr>
        <w:br/>
        <w:t xml:space="preserve">Муниципальной услуги «Выдача ордера на право производства земляных работ </w:t>
      </w:r>
      <w:r w:rsidR="00EA3196" w:rsidRPr="002D0F44">
        <w:rPr>
          <w:rFonts w:ascii="Liberation Serif" w:hAnsi="Liberation Serif" w:cs="Liberation Serif"/>
          <w:sz w:val="26"/>
          <w:szCs w:val="26"/>
        </w:rPr>
        <w:t>на территории Городского округа «город Ирбит» Свердловской области</w:t>
      </w:r>
      <w:r w:rsidRPr="002D0F44">
        <w:rPr>
          <w:rFonts w:ascii="Liberation Serif" w:hAnsi="Liberation Serif" w:cs="Liberation Serif"/>
          <w:sz w:val="26"/>
          <w:szCs w:val="26"/>
        </w:rPr>
        <w:br/>
      </w:r>
    </w:p>
    <w:p w:rsidR="00DE40E4" w:rsidRPr="002D0F44" w:rsidRDefault="00DE40E4" w:rsidP="000D30A1">
      <w:pPr>
        <w:pStyle w:val="70"/>
        <w:widowControl/>
        <w:pBdr>
          <w:right w:val="none" w:sz="0" w:space="2" w:color="000000"/>
        </w:pBdr>
        <w:tabs>
          <w:tab w:val="left" w:leader="underscore" w:pos="3958"/>
        </w:tabs>
        <w:ind w:firstLine="709"/>
        <w:rPr>
          <w:rFonts w:ascii="Liberation Serif" w:hAnsi="Liberation Serif"/>
          <w:i w:val="0"/>
          <w:sz w:val="26"/>
          <w:szCs w:val="26"/>
        </w:rPr>
      </w:pPr>
      <w:r w:rsidRPr="002D0F44">
        <w:rPr>
          <w:rStyle w:val="1014pt"/>
          <w:rFonts w:ascii="Liberation Serif" w:hAnsi="Liberation Serif" w:cs="Liberation Serif"/>
          <w:sz w:val="26"/>
          <w:szCs w:val="26"/>
        </w:rPr>
        <w:t xml:space="preserve">Администрацией </w:t>
      </w:r>
      <w:r w:rsidR="000D30A1" w:rsidRPr="002D0F44">
        <w:rPr>
          <w:rStyle w:val="1014pt"/>
          <w:rFonts w:ascii="Liberation Serif" w:hAnsi="Liberation Serif" w:cs="Liberation Serif"/>
          <w:sz w:val="26"/>
          <w:szCs w:val="26"/>
        </w:rPr>
        <w:t xml:space="preserve"> Городского округа «город Ирбит» Свердловской области</w:t>
      </w:r>
    </w:p>
    <w:p w:rsidR="00DE40E4" w:rsidRPr="002D0F44" w:rsidRDefault="00DE40E4" w:rsidP="000D30A1">
      <w:pPr>
        <w:pStyle w:val="70"/>
        <w:widowControl/>
        <w:pBdr>
          <w:right w:val="none" w:sz="0" w:space="2" w:color="000000"/>
        </w:pBdr>
        <w:tabs>
          <w:tab w:val="left" w:leader="underscore" w:pos="3958"/>
        </w:tabs>
        <w:rPr>
          <w:rFonts w:ascii="Liberation Serif" w:hAnsi="Liberation Serif"/>
          <w:i w:val="0"/>
          <w:sz w:val="26"/>
          <w:szCs w:val="26"/>
        </w:rPr>
      </w:pPr>
      <w:r w:rsidRPr="002D0F44">
        <w:rPr>
          <w:rStyle w:val="11"/>
          <w:rFonts w:ascii="Liberation Serif" w:hAnsi="Liberation Serif" w:cs="Liberation Serif"/>
          <w:i w:val="0"/>
          <w:sz w:val="26"/>
          <w:szCs w:val="26"/>
        </w:rPr>
        <w:t xml:space="preserve">рассмотрев заявление от ____________ № _____ в соответствии </w:t>
      </w:r>
      <w:r w:rsidR="000D30A1" w:rsidRPr="002D0F44">
        <w:rPr>
          <w:rStyle w:val="11"/>
          <w:rFonts w:ascii="Liberation Serif" w:hAnsi="Liberation Serif" w:cs="Liberation Serif"/>
          <w:i w:val="0"/>
          <w:sz w:val="26"/>
          <w:szCs w:val="26"/>
        </w:rPr>
        <w:t xml:space="preserve">с </w:t>
      </w:r>
      <w:r w:rsidRPr="002D0F44">
        <w:rPr>
          <w:rStyle w:val="11"/>
          <w:rFonts w:ascii="Liberation Serif" w:hAnsi="Liberation Serif" w:cs="Liberation Serif"/>
          <w:i w:val="0"/>
          <w:sz w:val="26"/>
          <w:szCs w:val="26"/>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0D30A1" w:rsidRPr="002D0F44">
        <w:rPr>
          <w:rStyle w:val="11"/>
          <w:rFonts w:ascii="Liberation Serif" w:hAnsi="Liberation Serif" w:cs="Liberation Serif"/>
          <w:i w:val="0"/>
          <w:sz w:val="26"/>
          <w:szCs w:val="26"/>
        </w:rPr>
        <w:t xml:space="preserve"> Городского округа «город Ирбит» Свердловской области, </w:t>
      </w:r>
      <w:r w:rsidRPr="002D0F44">
        <w:rPr>
          <w:rStyle w:val="11"/>
          <w:rFonts w:ascii="Liberation Serif" w:hAnsi="Liberation Serif" w:cs="Liberation Serif"/>
          <w:i w:val="0"/>
          <w:sz w:val="26"/>
          <w:szCs w:val="26"/>
        </w:rPr>
        <w:t xml:space="preserve">утвержденным </w:t>
      </w:r>
      <w:r w:rsidR="000D30A1" w:rsidRPr="002D0F44">
        <w:rPr>
          <w:rStyle w:val="11"/>
          <w:rFonts w:ascii="Liberation Serif" w:hAnsi="Liberation Serif" w:cs="Liberation Serif"/>
          <w:i w:val="0"/>
          <w:sz w:val="26"/>
          <w:szCs w:val="26"/>
        </w:rPr>
        <w:t xml:space="preserve">постановлением администрации Городского округа «город Ирбит» Свердловской области </w:t>
      </w:r>
      <w:r w:rsidRPr="002D0F44">
        <w:rPr>
          <w:rStyle w:val="11"/>
          <w:rFonts w:ascii="Liberation Serif" w:hAnsi="Liberation Serif" w:cs="Liberation Serif"/>
          <w:i w:val="0"/>
          <w:sz w:val="26"/>
          <w:szCs w:val="26"/>
        </w:rPr>
        <w:t xml:space="preserve"> от </w:t>
      </w:r>
      <w:r w:rsidRPr="002D0F44">
        <w:rPr>
          <w:rStyle w:val="11"/>
          <w:rFonts w:ascii="Liberation Serif" w:hAnsi="Liberation Serif" w:cs="Liberation Serif"/>
          <w:i w:val="0"/>
          <w:sz w:val="26"/>
          <w:szCs w:val="26"/>
        </w:rPr>
        <w:tab/>
        <w:t xml:space="preserve"> № </w:t>
      </w:r>
      <w:r w:rsidR="000D30A1" w:rsidRPr="00B3053D">
        <w:rPr>
          <w:rStyle w:val="11"/>
          <w:rFonts w:ascii="Liberation Serif" w:hAnsi="Liberation Serif" w:cs="Liberation Serif"/>
          <w:i w:val="0"/>
          <w:sz w:val="26"/>
          <w:szCs w:val="26"/>
        </w:rPr>
        <w:t>__________</w:t>
      </w:r>
      <w:r w:rsidRPr="00B3053D">
        <w:rPr>
          <w:rStyle w:val="11"/>
          <w:rFonts w:ascii="Liberation Serif" w:hAnsi="Liberation Serif" w:cs="Liberation Serif"/>
          <w:i w:val="0"/>
          <w:sz w:val="26"/>
          <w:szCs w:val="26"/>
        </w:rPr>
        <w:t xml:space="preserve">, </w:t>
      </w:r>
      <w:r w:rsidRPr="00B3053D">
        <w:rPr>
          <w:rStyle w:val="311pt"/>
          <w:rFonts w:ascii="Liberation Serif" w:hAnsi="Liberation Serif" w:cs="Liberation Serif"/>
          <w:i w:val="0"/>
          <w:sz w:val="26"/>
          <w:szCs w:val="26"/>
        </w:rPr>
        <w:t>отказывает в приеме</w:t>
      </w:r>
      <w:r w:rsidRPr="002D0F44">
        <w:rPr>
          <w:rStyle w:val="311pt"/>
          <w:rFonts w:ascii="Liberation Serif" w:hAnsi="Liberation Serif" w:cs="Liberation Serif"/>
          <w:sz w:val="26"/>
          <w:szCs w:val="26"/>
        </w:rPr>
        <w:t xml:space="preserve"> </w:t>
      </w:r>
      <w:r w:rsidRPr="002D0F44">
        <w:rPr>
          <w:rStyle w:val="11"/>
          <w:rFonts w:ascii="Liberation Serif" w:hAnsi="Liberation Serif" w:cs="Liberation Serif"/>
          <w:i w:val="0"/>
          <w:sz w:val="26"/>
          <w:szCs w:val="26"/>
        </w:rPr>
        <w:t>документов для предоставления Муниципальной услуги по следующим причинам:</w:t>
      </w:r>
    </w:p>
    <w:p w:rsidR="00DE40E4" w:rsidRPr="002D0F44" w:rsidRDefault="00DE40E4" w:rsidP="000D30A1">
      <w:pPr>
        <w:pStyle w:val="25"/>
        <w:widowControl/>
        <w:pBdr>
          <w:right w:val="none" w:sz="0" w:space="2" w:color="000000"/>
        </w:pBdr>
        <w:spacing w:before="0" w:line="240" w:lineRule="auto"/>
        <w:rPr>
          <w:rFonts w:ascii="Liberation Serif" w:hAnsi="Liberation Serif"/>
          <w:sz w:val="26"/>
          <w:szCs w:val="26"/>
        </w:rPr>
      </w:pPr>
      <w:r w:rsidRPr="002D0F44">
        <w:rPr>
          <w:rFonts w:ascii="Liberation Serif" w:hAnsi="Liberation Serif" w:cs="Liberation Serif"/>
          <w:sz w:val="26"/>
          <w:szCs w:val="26"/>
        </w:rPr>
        <w:t xml:space="preserve"> ______________________________________________________________________</w:t>
      </w:r>
    </w:p>
    <w:p w:rsidR="00DE40E4" w:rsidRPr="002D0F44" w:rsidRDefault="00C020CB" w:rsidP="000D30A1">
      <w:pPr>
        <w:pStyle w:val="25"/>
        <w:widowControl/>
        <w:pBdr>
          <w:right w:val="none" w:sz="0" w:space="2" w:color="000000"/>
        </w:pBdr>
        <w:tabs>
          <w:tab w:val="left" w:leader="underscore" w:pos="6843"/>
        </w:tabs>
        <w:spacing w:before="0" w:line="240" w:lineRule="auto"/>
        <w:jc w:val="center"/>
        <w:rPr>
          <w:rFonts w:ascii="Liberation Serif" w:hAnsi="Liberation Serif"/>
          <w:sz w:val="26"/>
          <w:szCs w:val="26"/>
        </w:rPr>
      </w:pPr>
      <w:r w:rsidRPr="002D0F44">
        <w:rPr>
          <w:rFonts w:ascii="Liberation Serif" w:hAnsi="Liberation Serif" w:cs="Liberation Serif"/>
          <w:sz w:val="26"/>
          <w:szCs w:val="26"/>
        </w:rPr>
        <w:t>(указывается подпункт пункт А</w:t>
      </w:r>
      <w:r w:rsidR="00DE40E4" w:rsidRPr="002D0F44">
        <w:rPr>
          <w:rFonts w:ascii="Liberation Serif" w:hAnsi="Liberation Serif" w:cs="Liberation Serif"/>
          <w:sz w:val="26"/>
          <w:szCs w:val="26"/>
        </w:rPr>
        <w:t>дминистративного регламента)</w:t>
      </w:r>
    </w:p>
    <w:p w:rsidR="00DE40E4" w:rsidRPr="002D0F44" w:rsidRDefault="00DE40E4" w:rsidP="000D30A1">
      <w:pPr>
        <w:pStyle w:val="25"/>
        <w:widowControl/>
        <w:pBdr>
          <w:right w:val="none" w:sz="0" w:space="2" w:color="000000"/>
        </w:pBdr>
        <w:tabs>
          <w:tab w:val="left" w:leader="underscore" w:pos="6843"/>
        </w:tabs>
        <w:spacing w:before="0" w:line="240" w:lineRule="auto"/>
        <w:ind w:firstLine="709"/>
        <w:rPr>
          <w:rFonts w:ascii="Liberation Serif" w:hAnsi="Liberation Serif"/>
          <w:sz w:val="26"/>
          <w:szCs w:val="26"/>
        </w:rPr>
      </w:pPr>
      <w:r w:rsidRPr="002D0F44">
        <w:rPr>
          <w:rFonts w:ascii="Liberation Serif" w:hAnsi="Liberation Serif" w:cs="Liberation Serif"/>
          <w:sz w:val="26"/>
          <w:szCs w:val="26"/>
        </w:rPr>
        <w:t>В случае если Вам не понятны разъяснения причин отказа в приеме и регистрации документов Вы можете связаться со специалистом, подготовившем проект соответствующего решения по телефону</w:t>
      </w:r>
      <w:r w:rsidRPr="002D0F44">
        <w:rPr>
          <w:rFonts w:ascii="Liberation Serif" w:hAnsi="Liberation Serif" w:cs="Liberation Serif"/>
          <w:sz w:val="26"/>
          <w:szCs w:val="26"/>
        </w:rPr>
        <w:tab/>
        <w:t>.</w:t>
      </w:r>
    </w:p>
    <w:p w:rsidR="00DE40E4" w:rsidRPr="002D0F44" w:rsidRDefault="00DE40E4" w:rsidP="000D30A1">
      <w:pPr>
        <w:pStyle w:val="25"/>
        <w:widowControl/>
        <w:pBdr>
          <w:right w:val="none" w:sz="0" w:space="2" w:color="000000"/>
        </w:pBdr>
        <w:spacing w:before="0" w:line="240" w:lineRule="auto"/>
        <w:jc w:val="left"/>
        <w:rPr>
          <w:rFonts w:ascii="Liberation Serif" w:hAnsi="Liberation Serif"/>
          <w:sz w:val="26"/>
          <w:szCs w:val="26"/>
        </w:rPr>
      </w:pPr>
      <w:r w:rsidRPr="002D0F44">
        <w:rPr>
          <w:rFonts w:ascii="Liberation Serif" w:hAnsi="Liberation Serif" w:cs="Liberation Serif"/>
          <w:sz w:val="26"/>
          <w:szCs w:val="26"/>
        </w:rPr>
        <w:t>Дополнительно информируем: ____________________________________________</w:t>
      </w:r>
    </w:p>
    <w:p w:rsidR="00DE40E4" w:rsidRPr="002D0F44" w:rsidRDefault="00DE40E4" w:rsidP="000D30A1">
      <w:pPr>
        <w:pStyle w:val="90"/>
        <w:widowControl/>
        <w:pBdr>
          <w:right w:val="none" w:sz="0" w:space="2" w:color="000000"/>
        </w:pBdr>
        <w:spacing w:line="240" w:lineRule="auto"/>
        <w:ind w:firstLine="0"/>
        <w:jc w:val="both"/>
        <w:rPr>
          <w:rFonts w:ascii="Liberation Serif" w:hAnsi="Liberation Serif"/>
          <w:sz w:val="26"/>
          <w:szCs w:val="26"/>
        </w:rPr>
      </w:pPr>
      <w:r w:rsidRPr="002D0F44">
        <w:rPr>
          <w:rFonts w:ascii="Liberation Serif" w:hAnsi="Liberation Serif" w:cs="Liberation Serif"/>
          <w:sz w:val="26"/>
          <w:szCs w:val="26"/>
        </w:rPr>
        <w:t>(указывается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 (уполномоченное должностное лицо</w:t>
      </w:r>
      <w:r w:rsidRPr="002D0F44">
        <w:rPr>
          <w:rFonts w:ascii="Liberation Serif" w:hAnsi="Liberation Serif" w:cs="Liberation Serif"/>
          <w:sz w:val="26"/>
          <w:szCs w:val="26"/>
        </w:rPr>
        <w:tab/>
        <w:t>(фамилия, инициалы) Администрации или работник МФЦ)</w:t>
      </w:r>
    </w:p>
    <w:p w:rsidR="00DE40E4" w:rsidRPr="002D0F44" w:rsidRDefault="00DE40E4" w:rsidP="000D30A1">
      <w:pPr>
        <w:pStyle w:val="90"/>
        <w:widowControl/>
        <w:pBdr>
          <w:right w:val="none" w:sz="0" w:space="2" w:color="000000"/>
        </w:pBdr>
        <w:spacing w:line="240" w:lineRule="auto"/>
        <w:ind w:firstLine="0"/>
        <w:jc w:val="both"/>
        <w:rPr>
          <w:rFonts w:ascii="Liberation Serif" w:hAnsi="Liberation Serif" w:cs="Liberation Serif"/>
          <w:sz w:val="26"/>
          <w:szCs w:val="26"/>
        </w:rPr>
      </w:pPr>
    </w:p>
    <w:p w:rsidR="00DE40E4" w:rsidRPr="002D0F44" w:rsidRDefault="00DE40E4">
      <w:pPr>
        <w:pStyle w:val="33"/>
        <w:widowControl/>
        <w:tabs>
          <w:tab w:val="left" w:pos="6776"/>
          <w:tab w:val="left" w:pos="9013"/>
        </w:tabs>
        <w:spacing w:line="240" w:lineRule="auto"/>
        <w:jc w:val="both"/>
        <w:rPr>
          <w:rFonts w:ascii="Liberation Serif" w:hAnsi="Liberation Serif"/>
          <w:sz w:val="26"/>
          <w:szCs w:val="26"/>
        </w:rPr>
      </w:pPr>
      <w:r w:rsidRPr="002D0F44">
        <w:rPr>
          <w:rFonts w:ascii="Liberation Serif" w:hAnsi="Liberation Serif" w:cs="Liberation Serif"/>
          <w:sz w:val="26"/>
          <w:szCs w:val="26"/>
        </w:rPr>
        <w:t>«__»____________20 г.</w:t>
      </w:r>
    </w:p>
    <w:p w:rsidR="00DE40E4" w:rsidRPr="002D0F44" w:rsidRDefault="00DE40E4">
      <w:pPr>
        <w:pStyle w:val="25"/>
        <w:widowControl/>
        <w:spacing w:before="0" w:line="240" w:lineRule="auto"/>
        <w:jc w:val="left"/>
        <w:rPr>
          <w:rFonts w:ascii="Liberation Serif" w:hAnsi="Liberation Serif"/>
          <w:sz w:val="26"/>
          <w:szCs w:val="26"/>
        </w:rPr>
        <w:sectPr w:rsidR="00DE40E4" w:rsidRPr="002D0F44" w:rsidSect="00DC242E">
          <w:headerReference w:type="even" r:id="rId37"/>
          <w:headerReference w:type="default" r:id="rId38"/>
          <w:headerReference w:type="first" r:id="rId39"/>
          <w:pgSz w:w="11906" w:h="16838"/>
          <w:pgMar w:top="567" w:right="567" w:bottom="346" w:left="1418" w:header="709" w:footer="720" w:gutter="0"/>
          <w:cols w:space="720"/>
          <w:docGrid w:linePitch="600" w:charSpace="32768"/>
        </w:sectPr>
      </w:pPr>
      <w:r w:rsidRPr="002D0F44">
        <w:rPr>
          <w:rFonts w:ascii="Liberation Serif" w:hAnsi="Liberation Serif" w:cs="Liberation Serif"/>
          <w:sz w:val="26"/>
          <w:szCs w:val="26"/>
        </w:rPr>
        <w:t>Реквизиты электронной подписи:</w:t>
      </w:r>
    </w:p>
    <w:p w:rsidR="00DE40E4" w:rsidRPr="002D0F44" w:rsidRDefault="00DE40E4">
      <w:pPr>
        <w:pStyle w:val="10"/>
        <w:pageBreakBefore/>
        <w:widowControl/>
        <w:ind w:left="5387"/>
        <w:rPr>
          <w:rFonts w:ascii="Liberation Serif" w:hAnsi="Liberation Serif"/>
          <w:sz w:val="26"/>
          <w:szCs w:val="26"/>
        </w:rPr>
      </w:pPr>
      <w:bookmarkStart w:id="68" w:name="bookmark71"/>
      <w:bookmarkStart w:id="69" w:name="bookmark70"/>
      <w:r w:rsidRPr="002D0F44">
        <w:rPr>
          <w:rFonts w:ascii="Liberation Serif" w:hAnsi="Liberation Serif" w:cs="Liberation Serif"/>
          <w:sz w:val="26"/>
          <w:szCs w:val="26"/>
        </w:rPr>
        <w:lastRenderedPageBreak/>
        <w:t xml:space="preserve">Приложение </w:t>
      </w:r>
      <w:r w:rsidR="00194172" w:rsidRPr="002D0F44">
        <w:rPr>
          <w:rFonts w:ascii="Liberation Serif" w:hAnsi="Liberation Serif" w:cs="Liberation Serif"/>
          <w:sz w:val="26"/>
          <w:szCs w:val="26"/>
        </w:rPr>
        <w:t xml:space="preserve">№ </w:t>
      </w:r>
      <w:r w:rsidRPr="002D0F44">
        <w:rPr>
          <w:rFonts w:ascii="Liberation Serif" w:hAnsi="Liberation Serif" w:cs="Liberation Serif"/>
          <w:sz w:val="26"/>
          <w:szCs w:val="26"/>
        </w:rPr>
        <w:t>12</w:t>
      </w:r>
    </w:p>
    <w:p w:rsidR="00DE40E4" w:rsidRPr="002D0F44" w:rsidRDefault="0093205A">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дминистративному регламенту предоставления муниципальной услуги «Выдача ордера на право производства земляных работ</w:t>
      </w:r>
      <w:r w:rsidR="00551561" w:rsidRPr="002D0F44">
        <w:rPr>
          <w:rFonts w:ascii="Liberation Serif" w:hAnsi="Liberation Serif" w:cs="Liberation Serif"/>
          <w:b w:val="0"/>
          <w:sz w:val="26"/>
          <w:szCs w:val="26"/>
        </w:rPr>
        <w:t xml:space="preserve"> на территории Городского округа «город Ирбит Свердловской области</w:t>
      </w:r>
      <w:r w:rsidR="00DE40E4" w:rsidRPr="002D0F44">
        <w:rPr>
          <w:rFonts w:ascii="Liberation Serif" w:hAnsi="Liberation Serif" w:cs="Liberation Serif"/>
          <w:b w:val="0"/>
          <w:sz w:val="26"/>
          <w:szCs w:val="26"/>
        </w:rPr>
        <w:t>»</w:t>
      </w:r>
    </w:p>
    <w:p w:rsidR="00DE40E4" w:rsidRPr="002D0F44" w:rsidRDefault="00DE40E4">
      <w:pPr>
        <w:pStyle w:val="Default"/>
        <w:jc w:val="right"/>
        <w:rPr>
          <w:rFonts w:ascii="Liberation Serif" w:hAnsi="Liberation Serif" w:cs="Liberation Serif"/>
          <w:b/>
          <w:bCs/>
          <w:sz w:val="26"/>
          <w:szCs w:val="26"/>
        </w:rPr>
      </w:pPr>
    </w:p>
    <w:p w:rsidR="00DE40E4" w:rsidRPr="002D0F44" w:rsidRDefault="00DE40E4">
      <w:pPr>
        <w:pStyle w:val="Default"/>
        <w:jc w:val="center"/>
        <w:rPr>
          <w:rFonts w:ascii="Liberation Serif" w:hAnsi="Liberation Serif" w:cs="Liberation Serif"/>
          <w:b/>
          <w:bCs/>
          <w:sz w:val="26"/>
          <w:szCs w:val="26"/>
        </w:rPr>
      </w:pPr>
    </w:p>
    <w:p w:rsidR="00DE40E4" w:rsidRPr="002D0F44" w:rsidRDefault="007752A7">
      <w:pPr>
        <w:pStyle w:val="Default"/>
        <w:jc w:val="center"/>
        <w:rPr>
          <w:rStyle w:val="11"/>
          <w:rFonts w:ascii="Liberation Serif" w:hAnsi="Liberation Serif" w:cs="Liberation Serif"/>
          <w:b/>
          <w:bCs/>
          <w:sz w:val="26"/>
          <w:szCs w:val="26"/>
        </w:rPr>
      </w:pPr>
      <w:r w:rsidRPr="002D0F44">
        <w:rPr>
          <w:rStyle w:val="11"/>
          <w:rFonts w:ascii="Liberation Serif" w:hAnsi="Liberation Serif" w:cs="Liberation Serif"/>
          <w:b/>
          <w:bCs/>
          <w:sz w:val="26"/>
          <w:szCs w:val="26"/>
        </w:rPr>
        <w:t>БЛОК</w:t>
      </w:r>
      <w:r w:rsidR="00DE40E4" w:rsidRPr="002D0F44">
        <w:rPr>
          <w:rStyle w:val="11"/>
          <w:rFonts w:ascii="Liberation Serif" w:hAnsi="Liberation Serif" w:cs="Liberation Serif"/>
          <w:b/>
          <w:bCs/>
          <w:sz w:val="26"/>
          <w:szCs w:val="26"/>
        </w:rPr>
        <w:t>-</w:t>
      </w:r>
      <w:r w:rsidRPr="002D0F44">
        <w:rPr>
          <w:rStyle w:val="11"/>
          <w:rFonts w:ascii="Liberation Serif" w:hAnsi="Liberation Serif" w:cs="Liberation Serif"/>
          <w:b/>
          <w:bCs/>
          <w:sz w:val="26"/>
          <w:szCs w:val="26"/>
        </w:rPr>
        <w:t>СХЕМА</w:t>
      </w:r>
    </w:p>
    <w:p w:rsidR="007752A7" w:rsidRPr="002D0F44" w:rsidRDefault="007752A7">
      <w:pPr>
        <w:pStyle w:val="Default"/>
        <w:jc w:val="center"/>
        <w:rPr>
          <w:rFonts w:ascii="Liberation Serif" w:hAnsi="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sz w:val="26"/>
          <w:szCs w:val="26"/>
        </w:rPr>
      </w:pPr>
      <w:bookmarkStart w:id="70" w:name="_Toc109924881"/>
      <w:r w:rsidRPr="002D0F44">
        <w:rPr>
          <w:rFonts w:ascii="Liberation Serif" w:hAnsi="Liberation Serif" w:cs="Liberation Serif"/>
          <w:b w:val="0"/>
          <w:bCs w:val="0"/>
          <w:sz w:val="26"/>
          <w:szCs w:val="26"/>
        </w:rPr>
        <w:t>Выдача ордера на право производства земляных работ</w:t>
      </w:r>
      <w:bookmarkEnd w:id="70"/>
    </w:p>
    <w:p w:rsidR="00DE40E4" w:rsidRPr="002D0F44" w:rsidRDefault="00DE40E4">
      <w:pPr>
        <w:pStyle w:val="3"/>
        <w:keepNext/>
        <w:keepLines/>
        <w:widowControl/>
        <w:spacing w:line="240" w:lineRule="auto"/>
        <w:ind w:firstLine="0"/>
        <w:jc w:val="center"/>
        <w:rPr>
          <w:rFonts w:ascii="Liberation Serif" w:hAnsi="Liberation Serif" w:cs="Liberation Serif"/>
          <w:b w:val="0"/>
          <w:bCs w:val="0"/>
          <w:sz w:val="26"/>
          <w:szCs w:val="26"/>
        </w:rPr>
      </w:pPr>
    </w:p>
    <w:p w:rsidR="00DE40E4" w:rsidRPr="002D0F44" w:rsidRDefault="0014156E">
      <w:pPr>
        <w:pStyle w:val="3"/>
        <w:keepNext/>
        <w:keepLines/>
        <w:widowControl/>
        <w:spacing w:line="240" w:lineRule="auto"/>
        <w:ind w:firstLine="0"/>
        <w:jc w:val="center"/>
        <w:rPr>
          <w:rFonts w:ascii="Liberation Serif" w:hAnsi="Liberation Serif" w:cs="Liberation Serif"/>
          <w:sz w:val="26"/>
          <w:szCs w:val="26"/>
        </w:rPr>
      </w:pPr>
      <w:bookmarkStart w:id="71" w:name="_Toc109924882"/>
      <w:r>
        <w:rPr>
          <w:rFonts w:ascii="Liberation Serif" w:hAnsi="Liberation Serif" w:cs="Liberation Serif"/>
          <w:noProof/>
          <w:sz w:val="26"/>
          <w:szCs w:val="26"/>
          <w:lang w:bidi="ar-SA"/>
        </w:rPr>
        <w:drawing>
          <wp:inline distT="0" distB="0" distL="0" distR="0">
            <wp:extent cx="6344920" cy="57727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344920" cy="5772785"/>
                    </a:xfrm>
                    <a:prstGeom prst="rect">
                      <a:avLst/>
                    </a:prstGeom>
                    <a:solidFill>
                      <a:srgbClr val="FFFFFF"/>
                    </a:solidFill>
                    <a:ln w="9525">
                      <a:noFill/>
                      <a:miter lim="800000"/>
                      <a:headEnd/>
                      <a:tailEnd/>
                    </a:ln>
                  </pic:spPr>
                </pic:pic>
              </a:graphicData>
            </a:graphic>
          </wp:inline>
        </w:drawing>
      </w:r>
      <w:bookmarkEnd w:id="71"/>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E75EAA" w:rsidRDefault="00E75EAA">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sz w:val="26"/>
          <w:szCs w:val="26"/>
        </w:rPr>
      </w:pPr>
      <w:r w:rsidRPr="002D0F44">
        <w:rPr>
          <w:rFonts w:ascii="Liberation Serif" w:hAnsi="Liberation Serif" w:cs="Liberation Serif"/>
          <w:sz w:val="26"/>
          <w:szCs w:val="26"/>
        </w:rPr>
        <w:t xml:space="preserve">Приложение </w:t>
      </w:r>
      <w:r w:rsidR="00194172" w:rsidRPr="002D0F44">
        <w:rPr>
          <w:rFonts w:ascii="Liberation Serif" w:hAnsi="Liberation Serif" w:cs="Liberation Serif"/>
          <w:sz w:val="26"/>
          <w:szCs w:val="26"/>
        </w:rPr>
        <w:t xml:space="preserve">№ </w:t>
      </w:r>
      <w:r w:rsidRPr="002D0F44">
        <w:rPr>
          <w:rFonts w:ascii="Liberation Serif" w:hAnsi="Liberation Serif" w:cs="Liberation Serif"/>
          <w:sz w:val="26"/>
          <w:szCs w:val="26"/>
        </w:rPr>
        <w:t>13</w:t>
      </w:r>
    </w:p>
    <w:p w:rsidR="00DE40E4" w:rsidRPr="002D0F44" w:rsidRDefault="00194172">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дминистративному регламенту предоставления муниципальной услуги «Выдача ордера на право производства земляных работ</w:t>
      </w:r>
      <w:r w:rsidRPr="002D0F44">
        <w:rPr>
          <w:rFonts w:ascii="Liberation Serif" w:hAnsi="Liberation Serif" w:cs="Liberation Serif"/>
          <w:b w:val="0"/>
          <w:sz w:val="26"/>
          <w:szCs w:val="26"/>
        </w:rPr>
        <w:t xml:space="preserve"> на территории Городского округа «город Ирбит</w:t>
      </w:r>
      <w:r w:rsidR="00DE40E4" w:rsidRPr="002D0F44">
        <w:rPr>
          <w:rFonts w:ascii="Liberation Serif" w:hAnsi="Liberation Serif" w:cs="Liberation Serif"/>
          <w:b w:val="0"/>
          <w:sz w:val="26"/>
          <w:szCs w:val="26"/>
        </w:rPr>
        <w:t>»</w:t>
      </w:r>
      <w:r w:rsidRPr="002D0F44">
        <w:rPr>
          <w:rFonts w:ascii="Liberation Serif" w:hAnsi="Liberation Serif" w:cs="Liberation Serif"/>
          <w:b w:val="0"/>
          <w:sz w:val="26"/>
          <w:szCs w:val="26"/>
        </w:rPr>
        <w:t xml:space="preserve"> Свердловской области</w:t>
      </w:r>
    </w:p>
    <w:p w:rsidR="00DE40E4" w:rsidRPr="002D0F44" w:rsidRDefault="00DE40E4">
      <w:pPr>
        <w:pStyle w:val="Default"/>
        <w:jc w:val="right"/>
        <w:rPr>
          <w:rFonts w:ascii="Liberation Serif" w:hAnsi="Liberation Serif" w:cs="Liberation Serif"/>
          <w:b/>
          <w:bCs/>
          <w:sz w:val="26"/>
          <w:szCs w:val="26"/>
        </w:rPr>
      </w:pPr>
    </w:p>
    <w:p w:rsidR="00DE40E4" w:rsidRPr="002D0F44" w:rsidRDefault="00DE40E4">
      <w:pPr>
        <w:pStyle w:val="Default"/>
        <w:jc w:val="center"/>
        <w:rPr>
          <w:rFonts w:ascii="Liberation Serif" w:hAnsi="Liberation Serif" w:cs="Liberation Serif"/>
          <w:b/>
          <w:bCs/>
          <w:sz w:val="26"/>
          <w:szCs w:val="26"/>
        </w:rPr>
      </w:pPr>
    </w:p>
    <w:p w:rsidR="00DE40E4" w:rsidRPr="002D0F44" w:rsidRDefault="00DE40E4">
      <w:pPr>
        <w:pStyle w:val="Default"/>
        <w:jc w:val="center"/>
        <w:rPr>
          <w:rStyle w:val="11"/>
          <w:rFonts w:ascii="Liberation Serif" w:hAnsi="Liberation Serif" w:cs="Liberation Serif"/>
          <w:b/>
          <w:bCs/>
          <w:sz w:val="26"/>
          <w:szCs w:val="26"/>
        </w:rPr>
      </w:pPr>
      <w:r w:rsidRPr="002D0F44">
        <w:rPr>
          <w:rStyle w:val="11"/>
          <w:rFonts w:ascii="Liberation Serif" w:hAnsi="Liberation Serif" w:cs="Liberation Serif"/>
          <w:b/>
          <w:bCs/>
          <w:sz w:val="26"/>
          <w:szCs w:val="26"/>
        </w:rPr>
        <w:t>Б</w:t>
      </w:r>
      <w:r w:rsidR="007752A7" w:rsidRPr="002D0F44">
        <w:rPr>
          <w:rStyle w:val="11"/>
          <w:rFonts w:ascii="Liberation Serif" w:hAnsi="Liberation Serif" w:cs="Liberation Serif"/>
          <w:b/>
          <w:bCs/>
          <w:sz w:val="26"/>
          <w:szCs w:val="26"/>
        </w:rPr>
        <w:t>ЛОК-СХЕМА</w:t>
      </w:r>
    </w:p>
    <w:p w:rsidR="007752A7" w:rsidRPr="002D0F44" w:rsidRDefault="007752A7">
      <w:pPr>
        <w:pStyle w:val="Default"/>
        <w:jc w:val="center"/>
        <w:rPr>
          <w:rFonts w:ascii="Liberation Serif" w:hAnsi="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sz w:val="26"/>
          <w:szCs w:val="26"/>
        </w:rPr>
      </w:pPr>
      <w:bookmarkStart w:id="72" w:name="_Toc109924884"/>
      <w:r w:rsidRPr="002D0F44">
        <w:rPr>
          <w:rFonts w:ascii="Liberation Serif" w:hAnsi="Liberation Serif" w:cs="Liberation Serif"/>
          <w:b w:val="0"/>
          <w:bCs w:val="0"/>
          <w:sz w:val="26"/>
          <w:szCs w:val="26"/>
        </w:rPr>
        <w:t xml:space="preserve">Переоформление (продления) ордера на право производства земляных работ / Получение ордера на право производства работ по строительству газопровода </w:t>
      </w:r>
      <w:r w:rsidRPr="002D0F44">
        <w:rPr>
          <w:rFonts w:ascii="Liberation Serif" w:hAnsi="Liberation Serif" w:cs="Liberation Serif"/>
          <w:b w:val="0"/>
          <w:bCs w:val="0"/>
          <w:sz w:val="26"/>
          <w:szCs w:val="26"/>
        </w:rPr>
        <w:br/>
        <w:t xml:space="preserve">с максимальным давлением не более 0,3 МПа включительно и протяженностью </w:t>
      </w:r>
      <w:r w:rsidRPr="002D0F44">
        <w:rPr>
          <w:rFonts w:ascii="Liberation Serif" w:hAnsi="Liberation Serif" w:cs="Liberation Serif"/>
          <w:b w:val="0"/>
          <w:bCs w:val="0"/>
          <w:sz w:val="26"/>
          <w:szCs w:val="26"/>
        </w:rPr>
        <w:br/>
        <w:t>не более 30 м</w:t>
      </w:r>
      <w:bookmarkEnd w:id="72"/>
    </w:p>
    <w:p w:rsidR="00DE40E4" w:rsidRPr="002D0F44" w:rsidRDefault="00DE40E4">
      <w:pPr>
        <w:pStyle w:val="3"/>
        <w:keepNext/>
        <w:keepLines/>
        <w:widowControl/>
        <w:spacing w:line="240" w:lineRule="auto"/>
        <w:ind w:firstLine="0"/>
        <w:jc w:val="center"/>
        <w:rPr>
          <w:rFonts w:ascii="Liberation Serif" w:hAnsi="Liberation Serif" w:cs="Liberation Serif"/>
          <w:b w:val="0"/>
          <w:bCs w:val="0"/>
          <w:sz w:val="26"/>
          <w:szCs w:val="26"/>
        </w:rPr>
      </w:pPr>
    </w:p>
    <w:p w:rsidR="00DE40E4" w:rsidRPr="002D0F44" w:rsidRDefault="0014156E">
      <w:pPr>
        <w:pStyle w:val="3"/>
        <w:keepNext/>
        <w:keepLines/>
        <w:widowControl/>
        <w:spacing w:line="240" w:lineRule="auto"/>
        <w:ind w:firstLine="0"/>
        <w:jc w:val="center"/>
        <w:rPr>
          <w:rFonts w:ascii="Liberation Serif" w:hAnsi="Liberation Serif" w:cs="Liberation Serif"/>
          <w:sz w:val="26"/>
          <w:szCs w:val="26"/>
        </w:rPr>
      </w:pPr>
      <w:bookmarkStart w:id="73" w:name="_Toc109924885"/>
      <w:r>
        <w:rPr>
          <w:rFonts w:ascii="Liberation Serif" w:hAnsi="Liberation Serif" w:cs="Liberation Serif"/>
          <w:noProof/>
          <w:sz w:val="26"/>
          <w:szCs w:val="26"/>
          <w:lang w:bidi="ar-SA"/>
        </w:rPr>
        <w:drawing>
          <wp:inline distT="0" distB="0" distL="0" distR="0">
            <wp:extent cx="6384925" cy="4683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6384925" cy="4683125"/>
                    </a:xfrm>
                    <a:prstGeom prst="rect">
                      <a:avLst/>
                    </a:prstGeom>
                    <a:solidFill>
                      <a:srgbClr val="FFFFFF"/>
                    </a:solidFill>
                    <a:ln w="9525">
                      <a:noFill/>
                      <a:miter lim="800000"/>
                      <a:headEnd/>
                      <a:tailEnd/>
                    </a:ln>
                  </pic:spPr>
                </pic:pic>
              </a:graphicData>
            </a:graphic>
          </wp:inline>
        </w:drawing>
      </w:r>
      <w:bookmarkEnd w:id="73"/>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cs="Liberation Serif"/>
          <w:sz w:val="26"/>
          <w:szCs w:val="26"/>
        </w:rPr>
      </w:pPr>
    </w:p>
    <w:p w:rsidR="00E75EAA" w:rsidRDefault="00E75EAA">
      <w:pPr>
        <w:pStyle w:val="10"/>
        <w:widowControl/>
        <w:ind w:left="5387"/>
        <w:rPr>
          <w:rFonts w:ascii="Liberation Serif" w:hAnsi="Liberation Serif" w:cs="Liberation Serif"/>
          <w:sz w:val="26"/>
          <w:szCs w:val="26"/>
        </w:rPr>
      </w:pPr>
    </w:p>
    <w:p w:rsidR="00E75EAA" w:rsidRDefault="00E75EAA">
      <w:pPr>
        <w:pStyle w:val="10"/>
        <w:widowControl/>
        <w:ind w:left="5387"/>
        <w:rPr>
          <w:rFonts w:ascii="Liberation Serif" w:hAnsi="Liberation Serif" w:cs="Liberation Serif"/>
          <w:sz w:val="26"/>
          <w:szCs w:val="26"/>
        </w:rPr>
      </w:pPr>
    </w:p>
    <w:p w:rsidR="00E75EAA" w:rsidRDefault="00E75EAA">
      <w:pPr>
        <w:pStyle w:val="10"/>
        <w:widowControl/>
        <w:ind w:left="5387"/>
        <w:rPr>
          <w:rFonts w:ascii="Liberation Serif" w:hAnsi="Liberation Serif" w:cs="Liberation Serif"/>
          <w:sz w:val="26"/>
          <w:szCs w:val="26"/>
        </w:rPr>
      </w:pPr>
    </w:p>
    <w:p w:rsidR="00DE40E4" w:rsidRPr="002D0F44" w:rsidRDefault="00DE40E4">
      <w:pPr>
        <w:pStyle w:val="10"/>
        <w:widowControl/>
        <w:ind w:left="5387"/>
        <w:rPr>
          <w:rFonts w:ascii="Liberation Serif" w:hAnsi="Liberation Serif"/>
          <w:sz w:val="26"/>
          <w:szCs w:val="26"/>
        </w:rPr>
      </w:pPr>
      <w:r w:rsidRPr="002D0F44">
        <w:rPr>
          <w:rFonts w:ascii="Liberation Serif" w:hAnsi="Liberation Serif" w:cs="Liberation Serif"/>
          <w:sz w:val="26"/>
          <w:szCs w:val="26"/>
        </w:rPr>
        <w:t xml:space="preserve">Приложение </w:t>
      </w:r>
      <w:r w:rsidR="00194172" w:rsidRPr="002D0F44">
        <w:rPr>
          <w:rFonts w:ascii="Liberation Serif" w:hAnsi="Liberation Serif" w:cs="Liberation Serif"/>
          <w:sz w:val="26"/>
          <w:szCs w:val="26"/>
        </w:rPr>
        <w:t>№</w:t>
      </w:r>
      <w:r w:rsidRPr="002D0F44">
        <w:rPr>
          <w:rFonts w:ascii="Liberation Serif" w:hAnsi="Liberation Serif" w:cs="Liberation Serif"/>
          <w:sz w:val="26"/>
          <w:szCs w:val="26"/>
        </w:rPr>
        <w:t>14</w:t>
      </w:r>
    </w:p>
    <w:p w:rsidR="00DE40E4" w:rsidRPr="002D0F44" w:rsidRDefault="00194172">
      <w:pPr>
        <w:pStyle w:val="3"/>
        <w:keepNext/>
        <w:keepLines/>
        <w:widowControl/>
        <w:spacing w:line="240" w:lineRule="auto"/>
        <w:ind w:left="5430" w:firstLine="0"/>
        <w:rPr>
          <w:rFonts w:ascii="Liberation Serif" w:hAnsi="Liberation Serif"/>
          <w:sz w:val="26"/>
          <w:szCs w:val="26"/>
        </w:rPr>
      </w:pPr>
      <w:r w:rsidRPr="002D0F44">
        <w:rPr>
          <w:rFonts w:ascii="Liberation Serif" w:hAnsi="Liberation Serif" w:cs="Liberation Serif"/>
          <w:b w:val="0"/>
          <w:sz w:val="26"/>
          <w:szCs w:val="26"/>
        </w:rPr>
        <w:t>к А</w:t>
      </w:r>
      <w:r w:rsidR="00DE40E4" w:rsidRPr="002D0F44">
        <w:rPr>
          <w:rFonts w:ascii="Liberation Serif" w:hAnsi="Liberation Serif" w:cs="Liberation Serif"/>
          <w:b w:val="0"/>
          <w:sz w:val="26"/>
          <w:szCs w:val="26"/>
        </w:rPr>
        <w:t>дминистративному регламенту предоставления муниципальной услуги «Выдача ордера на право производства земляных работ</w:t>
      </w:r>
      <w:r w:rsidRPr="002D0F44">
        <w:rPr>
          <w:rFonts w:ascii="Liberation Serif" w:hAnsi="Liberation Serif" w:cs="Liberation Serif"/>
          <w:b w:val="0"/>
          <w:sz w:val="26"/>
          <w:szCs w:val="26"/>
        </w:rPr>
        <w:t xml:space="preserve"> на территории Городского округа «город Ирбит</w:t>
      </w:r>
      <w:r w:rsidR="00DE40E4" w:rsidRPr="002D0F44">
        <w:rPr>
          <w:rFonts w:ascii="Liberation Serif" w:hAnsi="Liberation Serif" w:cs="Liberation Serif"/>
          <w:b w:val="0"/>
          <w:sz w:val="26"/>
          <w:szCs w:val="26"/>
        </w:rPr>
        <w:t>»</w:t>
      </w:r>
      <w:r w:rsidRPr="002D0F44">
        <w:rPr>
          <w:rFonts w:ascii="Liberation Serif" w:hAnsi="Liberation Serif" w:cs="Liberation Serif"/>
          <w:b w:val="0"/>
          <w:sz w:val="26"/>
          <w:szCs w:val="26"/>
        </w:rPr>
        <w:t xml:space="preserve"> Свердловской области</w:t>
      </w: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DE40E4">
      <w:pPr>
        <w:pStyle w:val="3"/>
        <w:keepNext/>
        <w:keepLines/>
        <w:widowControl/>
        <w:spacing w:line="240" w:lineRule="auto"/>
        <w:ind w:firstLine="0"/>
        <w:jc w:val="center"/>
        <w:rPr>
          <w:rFonts w:ascii="Liberation Serif" w:hAnsi="Liberation Serif" w:cs="Liberation Serif"/>
          <w:sz w:val="26"/>
          <w:szCs w:val="26"/>
        </w:rPr>
      </w:pPr>
    </w:p>
    <w:p w:rsidR="00DE40E4" w:rsidRPr="002D0F44" w:rsidRDefault="006C0F03">
      <w:pPr>
        <w:pStyle w:val="3"/>
        <w:keepNext/>
        <w:keepLines/>
        <w:widowControl/>
        <w:spacing w:line="240" w:lineRule="auto"/>
        <w:jc w:val="center"/>
        <w:rPr>
          <w:rFonts w:ascii="Liberation Serif" w:hAnsi="Liberation Serif"/>
          <w:sz w:val="26"/>
          <w:szCs w:val="26"/>
        </w:rPr>
      </w:pPr>
      <w:bookmarkStart w:id="74" w:name="_Toc109924887"/>
      <w:bookmarkEnd w:id="68"/>
      <w:bookmarkEnd w:id="69"/>
      <w:r>
        <w:rPr>
          <w:rFonts w:ascii="Liberation Serif" w:hAnsi="Liberation Serif" w:cs="Liberation Serif"/>
          <w:sz w:val="26"/>
          <w:szCs w:val="26"/>
        </w:rPr>
        <w:t xml:space="preserve"> </w:t>
      </w:r>
      <w:r w:rsidR="00DE40E4" w:rsidRPr="002D0F44">
        <w:rPr>
          <w:rFonts w:ascii="Liberation Serif" w:hAnsi="Liberation Serif" w:cs="Liberation Serif"/>
          <w:sz w:val="26"/>
          <w:szCs w:val="26"/>
        </w:rPr>
        <w:t>Б</w:t>
      </w:r>
      <w:bookmarkEnd w:id="74"/>
      <w:r w:rsidR="007752A7" w:rsidRPr="002D0F44">
        <w:rPr>
          <w:rFonts w:ascii="Liberation Serif" w:hAnsi="Liberation Serif" w:cs="Liberation Serif"/>
          <w:sz w:val="26"/>
          <w:szCs w:val="26"/>
        </w:rPr>
        <w:t>ЛОК-СХЕМА</w:t>
      </w:r>
    </w:p>
    <w:p w:rsidR="00DE40E4" w:rsidRPr="002D0F44" w:rsidRDefault="00826578">
      <w:pPr>
        <w:pStyle w:val="3"/>
        <w:keepNext/>
        <w:keepLines/>
        <w:widowControl/>
        <w:spacing w:line="240" w:lineRule="auto"/>
        <w:ind w:firstLine="0"/>
        <w:jc w:val="center"/>
        <w:rPr>
          <w:rFonts w:ascii="Liberation Serif" w:hAnsi="Liberation Serif"/>
          <w:sz w:val="26"/>
          <w:szCs w:val="26"/>
        </w:rPr>
      </w:pPr>
      <w:bookmarkStart w:id="75" w:name="_Toc109924888"/>
      <w:r>
        <w:rPr>
          <w:rFonts w:ascii="Liberation Serif" w:hAnsi="Liberation Serif" w:cs="Liberation Serif"/>
          <w:sz w:val="26"/>
          <w:szCs w:val="26"/>
        </w:rPr>
        <w:t>в</w:t>
      </w:r>
      <w:r w:rsidR="00DE40E4" w:rsidRPr="002D0F44">
        <w:rPr>
          <w:rFonts w:ascii="Liberation Serif" w:hAnsi="Liberation Serif" w:cs="Liberation Serif"/>
          <w:sz w:val="26"/>
          <w:szCs w:val="26"/>
        </w:rPr>
        <w:t>ыдача ордера на право производства земляных работ для аварийно-восстановительных работ</w:t>
      </w:r>
      <w:bookmarkEnd w:id="75"/>
    </w:p>
    <w:p w:rsidR="00DE40E4" w:rsidRPr="002D0F44" w:rsidRDefault="00DE40E4" w:rsidP="00D02519">
      <w:pPr>
        <w:pStyle w:val="3"/>
        <w:keepNext/>
        <w:keepLines/>
        <w:widowControl/>
        <w:numPr>
          <w:ilvl w:val="0"/>
          <w:numId w:val="1"/>
        </w:numPr>
        <w:spacing w:line="240" w:lineRule="auto"/>
        <w:jc w:val="center"/>
        <w:rPr>
          <w:rFonts w:ascii="Liberation Serif" w:hAnsi="Liberation Serif" w:cs="Liberation Serif"/>
          <w:sz w:val="26"/>
          <w:szCs w:val="26"/>
        </w:rPr>
      </w:pPr>
    </w:p>
    <w:p w:rsidR="00DE40E4" w:rsidRPr="002D0F44" w:rsidRDefault="0014156E">
      <w:pPr>
        <w:pStyle w:val="3"/>
        <w:keepNext/>
        <w:keepLines/>
        <w:widowControl/>
        <w:spacing w:line="240" w:lineRule="auto"/>
        <w:ind w:firstLine="0"/>
        <w:jc w:val="center"/>
        <w:rPr>
          <w:rFonts w:ascii="Liberation Serif" w:hAnsi="Liberation Serif" w:cs="Liberation Serif"/>
          <w:sz w:val="26"/>
          <w:szCs w:val="26"/>
        </w:rPr>
        <w:sectPr w:rsidR="00DE40E4" w:rsidRPr="002D0F44">
          <w:headerReference w:type="even" r:id="rId42"/>
          <w:headerReference w:type="default" r:id="rId43"/>
          <w:headerReference w:type="first" r:id="rId44"/>
          <w:pgSz w:w="11906" w:h="16838"/>
          <w:pgMar w:top="1134" w:right="567" w:bottom="720" w:left="1418" w:header="709" w:footer="720" w:gutter="0"/>
          <w:cols w:space="720"/>
          <w:docGrid w:linePitch="600" w:charSpace="32768"/>
        </w:sectPr>
      </w:pPr>
      <w:bookmarkStart w:id="76" w:name="_Toc109924889"/>
      <w:r>
        <w:rPr>
          <w:rFonts w:ascii="Liberation Serif" w:hAnsi="Liberation Serif" w:cs="Liberation Serif"/>
          <w:noProof/>
          <w:sz w:val="26"/>
          <w:szCs w:val="26"/>
          <w:lang w:bidi="ar-SA"/>
        </w:rPr>
        <w:drawing>
          <wp:inline distT="0" distB="0" distL="0" distR="0">
            <wp:extent cx="6384925" cy="48901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6384925" cy="4890135"/>
                    </a:xfrm>
                    <a:prstGeom prst="rect">
                      <a:avLst/>
                    </a:prstGeom>
                    <a:solidFill>
                      <a:srgbClr val="FFFFFF"/>
                    </a:solidFill>
                    <a:ln w="9525">
                      <a:noFill/>
                      <a:miter lim="800000"/>
                      <a:headEnd/>
                      <a:tailEnd/>
                    </a:ln>
                  </pic:spPr>
                </pic:pic>
              </a:graphicData>
            </a:graphic>
          </wp:inline>
        </w:drawing>
      </w:r>
      <w:bookmarkEnd w:id="76"/>
    </w:p>
    <w:p w:rsidR="00DE40E4" w:rsidRPr="002D0F44" w:rsidRDefault="00C34B89" w:rsidP="007752A7">
      <w:pPr>
        <w:pStyle w:val="10"/>
        <w:pageBreakBefore/>
        <w:widowControl/>
        <w:ind w:left="9923"/>
        <w:rPr>
          <w:rFonts w:ascii="Liberation Serif" w:hAnsi="Liberation Serif"/>
          <w:sz w:val="26"/>
          <w:szCs w:val="26"/>
        </w:rPr>
      </w:pPr>
      <w:r w:rsidRPr="002D0F44">
        <w:rPr>
          <w:rFonts w:ascii="Liberation Serif" w:hAnsi="Liberation Serif" w:cs="Liberation Serif"/>
          <w:sz w:val="26"/>
          <w:szCs w:val="26"/>
        </w:rPr>
        <w:lastRenderedPageBreak/>
        <w:t>Приложение № 15</w:t>
      </w:r>
      <w:r w:rsidR="007D58A2">
        <w:rPr>
          <w:rFonts w:ascii="Liberation Serif" w:hAnsi="Liberation Serif" w:cs="Liberation Serif"/>
          <w:sz w:val="26"/>
          <w:szCs w:val="26"/>
        </w:rPr>
        <w:t xml:space="preserve">                                            </w:t>
      </w:r>
      <w:r w:rsidR="00194172" w:rsidRPr="002D0F44">
        <w:rPr>
          <w:rFonts w:ascii="Liberation Serif" w:hAnsi="Liberation Serif" w:cs="Liberation Serif"/>
          <w:sz w:val="26"/>
          <w:szCs w:val="26"/>
        </w:rPr>
        <w:t>к А</w:t>
      </w:r>
      <w:r w:rsidR="00DE40E4" w:rsidRPr="002D0F44">
        <w:rPr>
          <w:rFonts w:ascii="Liberation Serif" w:hAnsi="Liberation Serif" w:cs="Liberation Serif"/>
          <w:sz w:val="26"/>
          <w:szCs w:val="26"/>
        </w:rPr>
        <w:t>дминистративному регламенту предоставления муниципальной услуги «Выдача ордера на право производства земляных работ</w:t>
      </w:r>
      <w:r w:rsidR="00194172" w:rsidRPr="002D0F44">
        <w:rPr>
          <w:rFonts w:ascii="Liberation Serif" w:hAnsi="Liberation Serif" w:cs="Liberation Serif"/>
          <w:sz w:val="26"/>
          <w:szCs w:val="26"/>
        </w:rPr>
        <w:t xml:space="preserve"> на территории Городского округа «город Ирбит</w:t>
      </w:r>
      <w:r w:rsidR="00DE40E4" w:rsidRPr="002D0F44">
        <w:rPr>
          <w:rFonts w:ascii="Liberation Serif" w:hAnsi="Liberation Serif" w:cs="Liberation Serif"/>
          <w:sz w:val="26"/>
          <w:szCs w:val="26"/>
        </w:rPr>
        <w:t>»</w:t>
      </w:r>
      <w:r w:rsidR="00194172" w:rsidRPr="002D0F44">
        <w:rPr>
          <w:rFonts w:ascii="Liberation Serif" w:hAnsi="Liberation Serif" w:cs="Liberation Serif"/>
          <w:sz w:val="26"/>
          <w:szCs w:val="26"/>
        </w:rPr>
        <w:t>Свердловской области</w:t>
      </w:r>
    </w:p>
    <w:p w:rsidR="00DE40E4" w:rsidRPr="002D0F44" w:rsidRDefault="00DE40E4">
      <w:pPr>
        <w:pStyle w:val="3"/>
        <w:keepNext/>
        <w:keepLines/>
        <w:widowControl/>
        <w:spacing w:line="240" w:lineRule="auto"/>
        <w:ind w:firstLine="0"/>
        <w:jc w:val="center"/>
        <w:rPr>
          <w:rFonts w:ascii="Liberation Serif" w:hAnsi="Liberation Serif"/>
          <w:sz w:val="26"/>
          <w:szCs w:val="26"/>
        </w:rPr>
      </w:pPr>
      <w:bookmarkStart w:id="77" w:name="_Toc109924891"/>
      <w:r w:rsidRPr="002D0F44">
        <w:rPr>
          <w:rFonts w:ascii="Liberation Serif" w:hAnsi="Liberation Serif" w:cs="Liberation Serif"/>
          <w:sz w:val="26"/>
          <w:szCs w:val="26"/>
        </w:rPr>
        <w:t>Б</w:t>
      </w:r>
      <w:bookmarkEnd w:id="77"/>
      <w:r w:rsidR="00C34B89" w:rsidRPr="002D0F44">
        <w:rPr>
          <w:rFonts w:ascii="Liberation Serif" w:hAnsi="Liberation Serif" w:cs="Liberation Serif"/>
          <w:sz w:val="26"/>
          <w:szCs w:val="26"/>
        </w:rPr>
        <w:t>ЛОК-СХЕМА</w:t>
      </w:r>
    </w:p>
    <w:p w:rsidR="00C34B89" w:rsidRPr="002D0F44" w:rsidRDefault="00C34B89">
      <w:pPr>
        <w:pStyle w:val="3"/>
        <w:keepNext/>
        <w:keepLines/>
        <w:widowControl/>
        <w:spacing w:line="240" w:lineRule="auto"/>
        <w:ind w:firstLine="0"/>
        <w:jc w:val="center"/>
        <w:rPr>
          <w:rFonts w:ascii="Liberation Serif" w:hAnsi="Liberation Serif"/>
          <w:sz w:val="26"/>
          <w:szCs w:val="26"/>
        </w:rPr>
      </w:pPr>
    </w:p>
    <w:p w:rsidR="00DE40E4" w:rsidRPr="00641935" w:rsidRDefault="00DE40E4">
      <w:pPr>
        <w:pStyle w:val="3"/>
        <w:keepNext/>
        <w:keepLines/>
        <w:widowControl/>
        <w:spacing w:line="240" w:lineRule="auto"/>
        <w:ind w:firstLine="0"/>
        <w:jc w:val="center"/>
        <w:rPr>
          <w:rFonts w:ascii="Liberation Serif" w:hAnsi="Liberation Serif"/>
          <w:sz w:val="26"/>
          <w:szCs w:val="26"/>
        </w:rPr>
      </w:pPr>
      <w:bookmarkStart w:id="78" w:name="_Toc109924892"/>
      <w:r w:rsidRPr="002D0F44">
        <w:rPr>
          <w:rFonts w:ascii="Liberation Serif" w:hAnsi="Liberation Serif" w:cs="Liberation Serif"/>
          <w:sz w:val="26"/>
          <w:szCs w:val="26"/>
        </w:rPr>
        <w:t>Закрытие ордера на право производства земляных работ</w:t>
      </w:r>
      <w:bookmarkEnd w:id="78"/>
    </w:p>
    <w:p w:rsidR="00641935" w:rsidRDefault="00641935" w:rsidP="00641935">
      <w:pPr>
        <w:pStyle w:val="afc"/>
        <w:rPr>
          <w:rFonts w:ascii="Liberation Serif" w:hAnsi="Liberation Serif"/>
          <w:sz w:val="26"/>
          <w:szCs w:val="26"/>
        </w:rPr>
      </w:pPr>
    </w:p>
    <w:p w:rsidR="000A15DE" w:rsidRDefault="0014156E" w:rsidP="00641935">
      <w:pPr>
        <w:pStyle w:val="afc"/>
        <w:rPr>
          <w:rFonts w:ascii="Liberation Serif" w:hAnsi="Liberation Serif"/>
          <w:sz w:val="26"/>
          <w:szCs w:val="26"/>
        </w:rPr>
      </w:pPr>
      <w:r>
        <w:rPr>
          <w:noProof/>
          <w:lang w:bidi="ar-SA"/>
        </w:rPr>
        <w:drawing>
          <wp:anchor distT="0" distB="0" distL="114300" distR="114300" simplePos="0" relativeHeight="251670016" behindDoc="0" locked="0" layoutInCell="1" allowOverlap="1">
            <wp:simplePos x="0" y="0"/>
            <wp:positionH relativeFrom="column">
              <wp:posOffset>1678305</wp:posOffset>
            </wp:positionH>
            <wp:positionV relativeFrom="paragraph">
              <wp:posOffset>144145</wp:posOffset>
            </wp:positionV>
            <wp:extent cx="6130290" cy="4429125"/>
            <wp:effectExtent l="19050" t="0" r="381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6130290" cy="4429125"/>
                    </a:xfrm>
                    <a:prstGeom prst="rect">
                      <a:avLst/>
                    </a:prstGeom>
                    <a:solidFill>
                      <a:srgbClr val="FFFFFF"/>
                    </a:solidFill>
                    <a:ln w="9525">
                      <a:noFill/>
                      <a:miter lim="800000"/>
                      <a:headEnd/>
                      <a:tailEnd/>
                    </a:ln>
                  </pic:spPr>
                </pic:pic>
              </a:graphicData>
            </a:graphic>
          </wp:anchor>
        </w:drawing>
      </w:r>
    </w:p>
    <w:p w:rsidR="00641935" w:rsidRDefault="00641935" w:rsidP="00641935">
      <w:pPr>
        <w:pStyle w:val="afc"/>
        <w:rPr>
          <w:rFonts w:ascii="Liberation Serif" w:hAnsi="Liberation Serif"/>
          <w:sz w:val="26"/>
          <w:szCs w:val="26"/>
        </w:rPr>
      </w:pPr>
    </w:p>
    <w:p w:rsidR="00641935" w:rsidRDefault="00641935" w:rsidP="00641935">
      <w:pPr>
        <w:pStyle w:val="afc"/>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0A15DE" w:rsidRPr="002D0F44" w:rsidRDefault="000A15DE" w:rsidP="000A15DE">
      <w:pPr>
        <w:pStyle w:val="3"/>
        <w:keepNext/>
        <w:keepLines/>
        <w:widowControl/>
        <w:numPr>
          <w:ilvl w:val="0"/>
          <w:numId w:val="0"/>
        </w:numPr>
        <w:spacing w:line="240" w:lineRule="auto"/>
        <w:jc w:val="center"/>
        <w:rPr>
          <w:rFonts w:ascii="Liberation Serif" w:hAnsi="Liberation Serif"/>
          <w:sz w:val="26"/>
          <w:szCs w:val="26"/>
        </w:rPr>
      </w:pPr>
    </w:p>
    <w:p w:rsidR="00D02519" w:rsidRPr="002D0F44" w:rsidRDefault="00D02519" w:rsidP="00D02519">
      <w:pPr>
        <w:pStyle w:val="afc"/>
        <w:rPr>
          <w:rFonts w:ascii="Liberation Serif" w:hAnsi="Liberation Serif"/>
          <w:sz w:val="26"/>
          <w:szCs w:val="26"/>
        </w:rPr>
      </w:pPr>
    </w:p>
    <w:p w:rsidR="00D02519" w:rsidRPr="002D0F44" w:rsidRDefault="00D02519">
      <w:pPr>
        <w:pStyle w:val="3"/>
        <w:keepNext/>
        <w:keepLines/>
        <w:widowControl/>
        <w:spacing w:line="240" w:lineRule="auto"/>
        <w:ind w:firstLine="0"/>
        <w:jc w:val="center"/>
        <w:rPr>
          <w:rFonts w:ascii="Liberation Serif" w:hAnsi="Liberation Serif"/>
          <w:sz w:val="26"/>
          <w:szCs w:val="26"/>
        </w:rPr>
      </w:pPr>
    </w:p>
    <w:p w:rsidR="00DE40E4" w:rsidRPr="002D0F44" w:rsidRDefault="00DE40E4">
      <w:pPr>
        <w:pStyle w:val="3"/>
        <w:keepNext/>
        <w:keepLines/>
        <w:widowControl/>
        <w:spacing w:line="240" w:lineRule="auto"/>
        <w:ind w:firstLine="0"/>
        <w:jc w:val="center"/>
        <w:rPr>
          <w:rStyle w:val="11"/>
          <w:rFonts w:ascii="Liberation Serif" w:hAnsi="Liberation Serif"/>
          <w:sz w:val="26"/>
          <w:szCs w:val="26"/>
        </w:rPr>
      </w:pPr>
    </w:p>
    <w:p w:rsidR="00DE1E79" w:rsidRPr="002D0F44" w:rsidRDefault="00DE1E79" w:rsidP="00DE1E79">
      <w:pPr>
        <w:numPr>
          <w:ilvl w:val="0"/>
          <w:numId w:val="1"/>
        </w:numPr>
        <w:jc w:val="center"/>
        <w:outlineLvl w:val="0"/>
        <w:rPr>
          <w:rFonts w:ascii="Liberation Serif" w:hAnsi="Liberation Serif"/>
          <w:sz w:val="26"/>
          <w:szCs w:val="26"/>
        </w:rPr>
      </w:pPr>
    </w:p>
    <w:p w:rsidR="00DE1E79" w:rsidRPr="002D0F44" w:rsidRDefault="00DE1E79" w:rsidP="00DE1E79">
      <w:pPr>
        <w:numPr>
          <w:ilvl w:val="0"/>
          <w:numId w:val="1"/>
        </w:numPr>
        <w:jc w:val="center"/>
        <w:outlineLvl w:val="0"/>
        <w:rPr>
          <w:rFonts w:ascii="Liberation Serif" w:hAnsi="Liberation Serif"/>
          <w:sz w:val="26"/>
          <w:szCs w:val="26"/>
        </w:rPr>
      </w:pPr>
    </w:p>
    <w:p w:rsidR="00C34B89" w:rsidRPr="002D0F44" w:rsidRDefault="00C34B89" w:rsidP="00DE1E79">
      <w:pPr>
        <w:numPr>
          <w:ilvl w:val="0"/>
          <w:numId w:val="1"/>
        </w:numPr>
        <w:jc w:val="center"/>
        <w:outlineLvl w:val="0"/>
        <w:rPr>
          <w:rFonts w:ascii="Liberation Serif" w:hAnsi="Liberation Serif"/>
          <w:sz w:val="26"/>
          <w:szCs w:val="26"/>
        </w:rPr>
      </w:pPr>
    </w:p>
    <w:p w:rsidR="00C34B89" w:rsidRPr="002D0F44" w:rsidRDefault="00C34B89" w:rsidP="00DE1E79">
      <w:pPr>
        <w:numPr>
          <w:ilvl w:val="0"/>
          <w:numId w:val="1"/>
        </w:numPr>
        <w:jc w:val="center"/>
        <w:outlineLvl w:val="0"/>
        <w:rPr>
          <w:rFonts w:ascii="Liberation Serif" w:hAnsi="Liberation Serif"/>
          <w:sz w:val="26"/>
          <w:szCs w:val="26"/>
        </w:rPr>
      </w:pPr>
    </w:p>
    <w:p w:rsidR="00C34B89" w:rsidRPr="002D0F44" w:rsidRDefault="00C34B89" w:rsidP="00DE1E79">
      <w:pPr>
        <w:numPr>
          <w:ilvl w:val="0"/>
          <w:numId w:val="1"/>
        </w:numPr>
        <w:jc w:val="center"/>
        <w:outlineLvl w:val="0"/>
        <w:rPr>
          <w:rFonts w:ascii="Liberation Serif" w:hAnsi="Liberation Serif"/>
          <w:sz w:val="26"/>
          <w:szCs w:val="26"/>
        </w:rPr>
      </w:pPr>
    </w:p>
    <w:p w:rsidR="00C34B89" w:rsidRPr="007934DD" w:rsidRDefault="00C34B89" w:rsidP="007934DD">
      <w:pPr>
        <w:outlineLvl w:val="0"/>
        <w:rPr>
          <w:rFonts w:ascii="Liberation Serif" w:hAnsi="Liberation Serif"/>
          <w:sz w:val="26"/>
          <w:szCs w:val="26"/>
        </w:rPr>
      </w:pPr>
    </w:p>
    <w:p w:rsidR="006C0F03" w:rsidRDefault="006C0F03" w:rsidP="00DE1E79">
      <w:pPr>
        <w:numPr>
          <w:ilvl w:val="0"/>
          <w:numId w:val="1"/>
        </w:numPr>
        <w:jc w:val="center"/>
        <w:outlineLvl w:val="0"/>
        <w:rPr>
          <w:rFonts w:ascii="Liberation Serif" w:hAnsi="Liberation Serif"/>
          <w:sz w:val="26"/>
          <w:szCs w:val="26"/>
        </w:rPr>
        <w:sectPr w:rsidR="006C0F03" w:rsidSect="00095FC6">
          <w:headerReference w:type="even" r:id="rId47"/>
          <w:headerReference w:type="default" r:id="rId48"/>
          <w:headerReference w:type="first" r:id="rId49"/>
          <w:pgSz w:w="16838" w:h="11906" w:orient="landscape"/>
          <w:pgMar w:top="851" w:right="851" w:bottom="142" w:left="1128" w:header="709" w:footer="720" w:gutter="0"/>
          <w:cols w:space="720"/>
          <w:docGrid w:linePitch="600" w:charSpace="32768"/>
        </w:sectPr>
      </w:pPr>
    </w:p>
    <w:p w:rsidR="00DE1E79" w:rsidRPr="002D0F44" w:rsidRDefault="00DE1E79" w:rsidP="00DE1E79">
      <w:pPr>
        <w:numPr>
          <w:ilvl w:val="0"/>
          <w:numId w:val="1"/>
        </w:numPr>
        <w:jc w:val="center"/>
        <w:outlineLvl w:val="0"/>
        <w:rPr>
          <w:rFonts w:ascii="Liberation Serif" w:hAnsi="Liberation Serif"/>
          <w:sz w:val="26"/>
          <w:szCs w:val="26"/>
        </w:rPr>
      </w:pPr>
      <w:r w:rsidRPr="002D0F44">
        <w:rPr>
          <w:rFonts w:ascii="Liberation Serif" w:hAnsi="Liberation Serif"/>
          <w:sz w:val="26"/>
          <w:szCs w:val="26"/>
        </w:rPr>
        <w:lastRenderedPageBreak/>
        <w:t>ЛИСТ СОГЛАСОВАНИЯ</w:t>
      </w:r>
    </w:p>
    <w:p w:rsidR="00DE1E79" w:rsidRPr="002D0F44" w:rsidRDefault="00DE1E79" w:rsidP="00DE1E79">
      <w:pPr>
        <w:numPr>
          <w:ilvl w:val="0"/>
          <w:numId w:val="1"/>
        </w:numPr>
        <w:jc w:val="center"/>
        <w:rPr>
          <w:rFonts w:ascii="Liberation Serif" w:hAnsi="Liberation Serif"/>
          <w:sz w:val="26"/>
          <w:szCs w:val="26"/>
        </w:rPr>
      </w:pPr>
      <w:r w:rsidRPr="002D0F44">
        <w:rPr>
          <w:rFonts w:ascii="Liberation Serif" w:hAnsi="Liberation Serif"/>
          <w:sz w:val="26"/>
          <w:szCs w:val="26"/>
        </w:rPr>
        <w:t>проекта постановления администрации</w:t>
      </w:r>
    </w:p>
    <w:p w:rsidR="00DE1E79" w:rsidRPr="002D0F44" w:rsidRDefault="00DE1E79" w:rsidP="00DE1E79">
      <w:pPr>
        <w:numPr>
          <w:ilvl w:val="0"/>
          <w:numId w:val="1"/>
        </w:numPr>
        <w:jc w:val="center"/>
        <w:rPr>
          <w:rFonts w:ascii="Liberation Serif" w:hAnsi="Liberation Serif"/>
          <w:sz w:val="26"/>
          <w:szCs w:val="26"/>
        </w:rPr>
      </w:pPr>
      <w:r w:rsidRPr="002D0F44">
        <w:rPr>
          <w:rFonts w:ascii="Liberation Serif" w:hAnsi="Liberation Serif"/>
          <w:sz w:val="26"/>
          <w:szCs w:val="26"/>
        </w:rPr>
        <w:t>Городского округа «город Ирбит» Свердловской области</w:t>
      </w:r>
    </w:p>
    <w:p w:rsidR="00DE1E79" w:rsidRPr="002D0F44" w:rsidRDefault="00DE1E79" w:rsidP="00DE1E79">
      <w:pPr>
        <w:numPr>
          <w:ilvl w:val="0"/>
          <w:numId w:val="1"/>
        </w:numPr>
        <w:tabs>
          <w:tab w:val="left" w:pos="2610"/>
        </w:tabs>
        <w:jc w:val="center"/>
        <w:rPr>
          <w:rFonts w:ascii="Liberation Serif" w:hAnsi="Liberation Serif"/>
          <w:sz w:val="26"/>
          <w:szCs w:val="26"/>
        </w:rPr>
      </w:pPr>
      <w:r w:rsidRPr="002D0F44">
        <w:rPr>
          <w:rFonts w:ascii="Liberation Serif" w:hAnsi="Liberation Serif"/>
          <w:sz w:val="26"/>
          <w:szCs w:val="26"/>
        </w:rPr>
        <w:t xml:space="preserve">«Об утверждении Административного регламента предоставления </w:t>
      </w:r>
    </w:p>
    <w:p w:rsidR="00DE1E79" w:rsidRPr="002D0F44" w:rsidRDefault="00DE1E79" w:rsidP="00DE1E79">
      <w:pPr>
        <w:numPr>
          <w:ilvl w:val="0"/>
          <w:numId w:val="1"/>
        </w:numPr>
        <w:tabs>
          <w:tab w:val="left" w:pos="2610"/>
        </w:tabs>
        <w:jc w:val="center"/>
        <w:rPr>
          <w:rFonts w:ascii="Liberation Serif" w:hAnsi="Liberation Serif"/>
          <w:sz w:val="26"/>
          <w:szCs w:val="26"/>
        </w:rPr>
      </w:pPr>
      <w:r w:rsidRPr="002D0F44">
        <w:rPr>
          <w:rFonts w:ascii="Liberation Serif" w:hAnsi="Liberation Serif"/>
          <w:sz w:val="26"/>
          <w:szCs w:val="26"/>
        </w:rPr>
        <w:t>муниципальной услуги «Выдача ордера на право производства</w:t>
      </w:r>
    </w:p>
    <w:p w:rsidR="00DE1E79" w:rsidRPr="002D0F44" w:rsidRDefault="00DE1E79" w:rsidP="00DE1E79">
      <w:pPr>
        <w:numPr>
          <w:ilvl w:val="0"/>
          <w:numId w:val="1"/>
        </w:numPr>
        <w:tabs>
          <w:tab w:val="left" w:pos="2610"/>
        </w:tabs>
        <w:jc w:val="center"/>
        <w:rPr>
          <w:rFonts w:ascii="Liberation Serif" w:hAnsi="Liberation Serif"/>
          <w:sz w:val="26"/>
          <w:szCs w:val="26"/>
        </w:rPr>
      </w:pPr>
      <w:r w:rsidRPr="002D0F44">
        <w:rPr>
          <w:rFonts w:ascii="Liberation Serif" w:hAnsi="Liberation Serif"/>
          <w:sz w:val="26"/>
          <w:szCs w:val="26"/>
        </w:rPr>
        <w:t xml:space="preserve"> земляных работ на территории Городского округа «город Ирбит» </w:t>
      </w:r>
    </w:p>
    <w:p w:rsidR="00DE1E79" w:rsidRPr="002D0F44" w:rsidRDefault="00DE1E79" w:rsidP="00DE1E79">
      <w:pPr>
        <w:numPr>
          <w:ilvl w:val="0"/>
          <w:numId w:val="1"/>
        </w:numPr>
        <w:tabs>
          <w:tab w:val="left" w:pos="2610"/>
        </w:tabs>
        <w:jc w:val="center"/>
        <w:rPr>
          <w:rFonts w:ascii="Liberation Serif" w:hAnsi="Liberation Serif"/>
          <w:sz w:val="26"/>
          <w:szCs w:val="26"/>
        </w:rPr>
      </w:pPr>
      <w:r w:rsidRPr="002D0F44">
        <w:rPr>
          <w:rFonts w:ascii="Liberation Serif" w:hAnsi="Liberation Serif"/>
          <w:sz w:val="26"/>
          <w:szCs w:val="26"/>
        </w:rPr>
        <w:t>Свердловской области»</w:t>
      </w:r>
    </w:p>
    <w:p w:rsidR="00DE1E79" w:rsidRPr="002D0F44" w:rsidRDefault="00DE1E79" w:rsidP="00DE1E79">
      <w:pPr>
        <w:numPr>
          <w:ilvl w:val="0"/>
          <w:numId w:val="1"/>
        </w:numPr>
        <w:tabs>
          <w:tab w:val="left" w:pos="2610"/>
        </w:tabs>
        <w:jc w:val="center"/>
        <w:rPr>
          <w:rFonts w:ascii="Liberation Serif" w:hAnsi="Liberation Serif"/>
          <w:sz w:val="26"/>
          <w:szCs w:val="26"/>
        </w:rPr>
      </w:pPr>
    </w:p>
    <w:p w:rsidR="000A15DE" w:rsidRDefault="000A15DE" w:rsidP="000A15DE">
      <w:pPr>
        <w:tabs>
          <w:tab w:val="left" w:pos="2610"/>
        </w:tabs>
        <w:jc w:val="center"/>
        <w:rPr>
          <w:rFonts w:ascii="Liberation Serif" w:hAnsi="Liberation Serif"/>
          <w:b/>
          <w:sz w:val="26"/>
          <w:szCs w:val="26"/>
        </w:rPr>
      </w:pPr>
    </w:p>
    <w:p w:rsidR="000A15DE" w:rsidRPr="002D0F44" w:rsidRDefault="000A15DE" w:rsidP="000A15DE">
      <w:pPr>
        <w:tabs>
          <w:tab w:val="left" w:pos="2610"/>
        </w:tabs>
        <w:jc w:val="center"/>
        <w:rPr>
          <w:rFonts w:ascii="Liberation Serif" w:hAnsi="Liberation Serif"/>
          <w:b/>
          <w:sz w:val="26"/>
          <w:szCs w:val="26"/>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1276"/>
        <w:gridCol w:w="1417"/>
        <w:gridCol w:w="1560"/>
      </w:tblGrid>
      <w:tr w:rsidR="00DE1E79" w:rsidRPr="002D0F44" w:rsidTr="006C0F03">
        <w:trPr>
          <w:cantSplit/>
          <w:trHeight w:val="375"/>
        </w:trPr>
        <w:tc>
          <w:tcPr>
            <w:tcW w:w="2835" w:type="dxa"/>
            <w:vMerge w:val="restart"/>
          </w:tcPr>
          <w:p w:rsidR="00DE1E79" w:rsidRPr="002D0F44" w:rsidRDefault="00DE1E79" w:rsidP="004B0065">
            <w:pPr>
              <w:rPr>
                <w:rFonts w:ascii="Liberation Serif" w:hAnsi="Liberation Serif"/>
                <w:sz w:val="26"/>
                <w:szCs w:val="26"/>
              </w:rPr>
            </w:pPr>
          </w:p>
        </w:tc>
        <w:tc>
          <w:tcPr>
            <w:tcW w:w="2268" w:type="dxa"/>
            <w:vMerge w:val="restart"/>
          </w:tcPr>
          <w:p w:rsidR="00DE1E79" w:rsidRPr="002D0F44" w:rsidRDefault="00DE1E79" w:rsidP="004B0065">
            <w:pPr>
              <w:rPr>
                <w:rFonts w:ascii="Liberation Serif" w:hAnsi="Liberation Serif"/>
                <w:sz w:val="26"/>
                <w:szCs w:val="26"/>
              </w:rPr>
            </w:pPr>
          </w:p>
        </w:tc>
        <w:tc>
          <w:tcPr>
            <w:tcW w:w="2693" w:type="dxa"/>
            <w:gridSpan w:val="2"/>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Дата</w:t>
            </w:r>
          </w:p>
        </w:tc>
        <w:tc>
          <w:tcPr>
            <w:tcW w:w="1560" w:type="dxa"/>
            <w:vMerge w:val="restart"/>
          </w:tcPr>
          <w:p w:rsidR="00DE1E79" w:rsidRPr="002D0F44" w:rsidRDefault="00DE1E79" w:rsidP="004B0065">
            <w:pPr>
              <w:rPr>
                <w:rFonts w:ascii="Liberation Serif" w:hAnsi="Liberation Serif"/>
                <w:sz w:val="26"/>
                <w:szCs w:val="26"/>
              </w:rPr>
            </w:pP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подпись</w:t>
            </w:r>
          </w:p>
        </w:tc>
      </w:tr>
      <w:tr w:rsidR="00DE1E79" w:rsidRPr="002D0F44" w:rsidTr="006C0F03">
        <w:trPr>
          <w:cantSplit/>
          <w:trHeight w:val="690"/>
        </w:trPr>
        <w:tc>
          <w:tcPr>
            <w:tcW w:w="2835" w:type="dxa"/>
            <w:vMerge/>
          </w:tcPr>
          <w:p w:rsidR="00DE1E79" w:rsidRPr="002D0F44" w:rsidRDefault="00DE1E79" w:rsidP="004B0065">
            <w:pPr>
              <w:rPr>
                <w:rFonts w:ascii="Liberation Serif" w:hAnsi="Liberation Serif"/>
                <w:sz w:val="26"/>
                <w:szCs w:val="26"/>
              </w:rPr>
            </w:pPr>
          </w:p>
        </w:tc>
        <w:tc>
          <w:tcPr>
            <w:tcW w:w="2268" w:type="dxa"/>
            <w:vMerge/>
          </w:tcPr>
          <w:p w:rsidR="00DE1E79" w:rsidRPr="002D0F44" w:rsidRDefault="00DE1E79" w:rsidP="004B0065">
            <w:pPr>
              <w:rPr>
                <w:rFonts w:ascii="Liberation Serif" w:hAnsi="Liberation Serif"/>
                <w:sz w:val="26"/>
                <w:szCs w:val="26"/>
              </w:rPr>
            </w:pPr>
          </w:p>
        </w:tc>
        <w:tc>
          <w:tcPr>
            <w:tcW w:w="1276"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поступ</w:t>
            </w:r>
          </w:p>
        </w:tc>
        <w:tc>
          <w:tcPr>
            <w:tcW w:w="1417"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согласов</w:t>
            </w:r>
          </w:p>
        </w:tc>
        <w:tc>
          <w:tcPr>
            <w:tcW w:w="1560" w:type="dxa"/>
            <w:vMerge/>
          </w:tcPr>
          <w:p w:rsidR="00DE1E79" w:rsidRPr="002D0F44" w:rsidRDefault="00DE1E79" w:rsidP="004B0065">
            <w:pPr>
              <w:rPr>
                <w:rFonts w:ascii="Liberation Serif" w:hAnsi="Liberation Serif"/>
                <w:sz w:val="26"/>
                <w:szCs w:val="26"/>
              </w:rPr>
            </w:pPr>
          </w:p>
        </w:tc>
      </w:tr>
      <w:tr w:rsidR="00DE1E79" w:rsidRPr="002D0F44" w:rsidTr="006C0F03">
        <w:trPr>
          <w:cantSplit/>
          <w:trHeight w:val="318"/>
        </w:trPr>
        <w:tc>
          <w:tcPr>
            <w:tcW w:w="2835"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Заместитель главы администрации ГО «город Ирбит» </w:t>
            </w:r>
          </w:p>
        </w:tc>
        <w:tc>
          <w:tcPr>
            <w:tcW w:w="2268"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Коростелева С.В</w:t>
            </w:r>
          </w:p>
        </w:tc>
        <w:tc>
          <w:tcPr>
            <w:tcW w:w="1276" w:type="dxa"/>
          </w:tcPr>
          <w:p w:rsidR="00DE1E79" w:rsidRPr="002D0F44" w:rsidRDefault="00DE1E79" w:rsidP="004B0065">
            <w:pPr>
              <w:rPr>
                <w:rFonts w:ascii="Liberation Serif" w:hAnsi="Liberation Serif"/>
                <w:sz w:val="26"/>
                <w:szCs w:val="26"/>
              </w:rPr>
            </w:pPr>
          </w:p>
        </w:tc>
        <w:tc>
          <w:tcPr>
            <w:tcW w:w="1417" w:type="dxa"/>
          </w:tcPr>
          <w:p w:rsidR="00DE1E79" w:rsidRPr="002D0F44" w:rsidRDefault="00DE1E79" w:rsidP="004B0065">
            <w:pPr>
              <w:rPr>
                <w:rFonts w:ascii="Liberation Serif" w:hAnsi="Liberation Serif"/>
                <w:sz w:val="26"/>
                <w:szCs w:val="26"/>
              </w:rPr>
            </w:pPr>
          </w:p>
        </w:tc>
        <w:tc>
          <w:tcPr>
            <w:tcW w:w="1560" w:type="dxa"/>
          </w:tcPr>
          <w:p w:rsidR="00DE1E79" w:rsidRPr="002D0F44" w:rsidRDefault="00DE1E79" w:rsidP="004B0065">
            <w:pPr>
              <w:rPr>
                <w:rFonts w:ascii="Liberation Serif" w:hAnsi="Liberation Serif"/>
                <w:sz w:val="26"/>
                <w:szCs w:val="26"/>
              </w:rPr>
            </w:pPr>
          </w:p>
        </w:tc>
      </w:tr>
      <w:tr w:rsidR="00DE1E79" w:rsidRPr="002D0F44" w:rsidTr="006C0F03">
        <w:trPr>
          <w:cantSplit/>
          <w:trHeight w:val="318"/>
        </w:trPr>
        <w:tc>
          <w:tcPr>
            <w:tcW w:w="2835"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Начальник юридического отдела администрации ГО «город Ирбит»</w:t>
            </w:r>
          </w:p>
        </w:tc>
        <w:tc>
          <w:tcPr>
            <w:tcW w:w="2268"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Юрьева С.А.</w:t>
            </w:r>
          </w:p>
        </w:tc>
        <w:tc>
          <w:tcPr>
            <w:tcW w:w="1276" w:type="dxa"/>
          </w:tcPr>
          <w:p w:rsidR="00DE1E79" w:rsidRPr="002D0F44" w:rsidRDefault="00DE1E79" w:rsidP="004B0065">
            <w:pPr>
              <w:rPr>
                <w:rFonts w:ascii="Liberation Serif" w:hAnsi="Liberation Serif"/>
                <w:sz w:val="26"/>
                <w:szCs w:val="26"/>
              </w:rPr>
            </w:pPr>
          </w:p>
        </w:tc>
        <w:tc>
          <w:tcPr>
            <w:tcW w:w="1417" w:type="dxa"/>
          </w:tcPr>
          <w:p w:rsidR="00DE1E79" w:rsidRPr="002D0F44" w:rsidRDefault="00DE1E79" w:rsidP="004B0065">
            <w:pPr>
              <w:rPr>
                <w:rFonts w:ascii="Liberation Serif" w:hAnsi="Liberation Serif"/>
                <w:sz w:val="26"/>
                <w:szCs w:val="26"/>
              </w:rPr>
            </w:pPr>
          </w:p>
        </w:tc>
        <w:tc>
          <w:tcPr>
            <w:tcW w:w="1560" w:type="dxa"/>
          </w:tcPr>
          <w:p w:rsidR="00DE1E79" w:rsidRPr="002D0F44" w:rsidRDefault="00DE1E79" w:rsidP="004B0065">
            <w:pPr>
              <w:rPr>
                <w:rFonts w:ascii="Liberation Serif" w:hAnsi="Liberation Serif"/>
                <w:sz w:val="26"/>
                <w:szCs w:val="26"/>
              </w:rPr>
            </w:pPr>
          </w:p>
        </w:tc>
      </w:tr>
      <w:tr w:rsidR="00DE1E79" w:rsidRPr="002D0F44" w:rsidTr="006C0F03">
        <w:trPr>
          <w:cantSplit/>
          <w:trHeight w:val="318"/>
        </w:trPr>
        <w:tc>
          <w:tcPr>
            <w:tcW w:w="2835"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Начальник отдела городского хозяйства администрации ГО «город Ирбит»</w:t>
            </w:r>
          </w:p>
        </w:tc>
        <w:tc>
          <w:tcPr>
            <w:tcW w:w="2268" w:type="dxa"/>
          </w:tcPr>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Гладкова О.В.</w:t>
            </w:r>
          </w:p>
        </w:tc>
        <w:tc>
          <w:tcPr>
            <w:tcW w:w="1276" w:type="dxa"/>
          </w:tcPr>
          <w:p w:rsidR="00DE1E79" w:rsidRPr="002D0F44" w:rsidRDefault="00DE1E79" w:rsidP="004B0065">
            <w:pPr>
              <w:rPr>
                <w:rFonts w:ascii="Liberation Serif" w:hAnsi="Liberation Serif"/>
                <w:sz w:val="26"/>
                <w:szCs w:val="26"/>
              </w:rPr>
            </w:pPr>
          </w:p>
        </w:tc>
        <w:tc>
          <w:tcPr>
            <w:tcW w:w="1417" w:type="dxa"/>
          </w:tcPr>
          <w:p w:rsidR="00DE1E79" w:rsidRPr="002D0F44" w:rsidRDefault="00DE1E79" w:rsidP="004B0065">
            <w:pPr>
              <w:rPr>
                <w:rFonts w:ascii="Liberation Serif" w:hAnsi="Liberation Serif"/>
                <w:sz w:val="26"/>
                <w:szCs w:val="26"/>
              </w:rPr>
            </w:pPr>
          </w:p>
        </w:tc>
        <w:tc>
          <w:tcPr>
            <w:tcW w:w="1560" w:type="dxa"/>
          </w:tcPr>
          <w:p w:rsidR="00DE1E79" w:rsidRPr="002D0F44" w:rsidRDefault="00DE1E79" w:rsidP="004B0065">
            <w:pPr>
              <w:rPr>
                <w:rFonts w:ascii="Liberation Serif" w:hAnsi="Liberation Serif"/>
                <w:sz w:val="26"/>
                <w:szCs w:val="26"/>
              </w:rPr>
            </w:pPr>
          </w:p>
        </w:tc>
      </w:tr>
      <w:tr w:rsidR="00DE1E79" w:rsidRPr="002D0F44" w:rsidTr="006C0F03">
        <w:trPr>
          <w:cantSplit/>
          <w:trHeight w:val="2216"/>
        </w:trPr>
        <w:tc>
          <w:tcPr>
            <w:tcW w:w="9356" w:type="dxa"/>
            <w:gridSpan w:val="5"/>
            <w:tcBorders>
              <w:top w:val="nil"/>
              <w:left w:val="nil"/>
              <w:bottom w:val="nil"/>
              <w:right w:val="nil"/>
            </w:tcBorders>
          </w:tcPr>
          <w:p w:rsidR="006C0F03" w:rsidRDefault="006C0F03" w:rsidP="004B0065">
            <w:pPr>
              <w:rPr>
                <w:rFonts w:ascii="Liberation Serif" w:hAnsi="Liberation Serif"/>
                <w:sz w:val="26"/>
                <w:szCs w:val="26"/>
              </w:rPr>
            </w:pPr>
          </w:p>
          <w:p w:rsidR="00DE1E79" w:rsidRPr="002D0F44" w:rsidRDefault="006C0F03" w:rsidP="004B0065">
            <w:pPr>
              <w:rPr>
                <w:rFonts w:ascii="Liberation Serif" w:hAnsi="Liberation Serif"/>
                <w:sz w:val="26"/>
                <w:szCs w:val="26"/>
              </w:rPr>
            </w:pPr>
            <w:r>
              <w:rPr>
                <w:rFonts w:ascii="Liberation Serif" w:hAnsi="Liberation Serif"/>
                <w:sz w:val="26"/>
                <w:szCs w:val="26"/>
              </w:rPr>
              <w:t>П</w:t>
            </w:r>
            <w:r w:rsidR="00DE1E79" w:rsidRPr="002D0F44">
              <w:rPr>
                <w:rFonts w:ascii="Liberation Serif" w:hAnsi="Liberation Serif"/>
                <w:sz w:val="26"/>
                <w:szCs w:val="26"/>
              </w:rPr>
              <w:t xml:space="preserve">остановление разослать:  </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ОГХ</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p w:rsidR="00DE1E79" w:rsidRPr="002D0F44" w:rsidRDefault="00DE1E79" w:rsidP="004B0065">
            <w:pPr>
              <w:rPr>
                <w:rFonts w:ascii="Liberation Serif" w:hAnsi="Liberation Serif"/>
                <w:sz w:val="26"/>
                <w:szCs w:val="26"/>
              </w:rPr>
            </w:pPr>
          </w:p>
          <w:p w:rsidR="00DE1E79" w:rsidRPr="002D0F44" w:rsidRDefault="00DE1E79" w:rsidP="004B0065">
            <w:pPr>
              <w:rPr>
                <w:rFonts w:ascii="Liberation Serif" w:hAnsi="Liberation Serif"/>
                <w:sz w:val="26"/>
                <w:szCs w:val="26"/>
              </w:rPr>
            </w:pP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Постановление подготовила: ведущий специалист ОГХ  Волкова Л.Л.</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p w:rsidR="00DE1E79" w:rsidRPr="002D0F44" w:rsidRDefault="00DE1E79" w:rsidP="004B0065">
            <w:pPr>
              <w:rPr>
                <w:rFonts w:ascii="Liberation Serif" w:hAnsi="Liberation Serif"/>
                <w:sz w:val="26"/>
                <w:szCs w:val="26"/>
              </w:rPr>
            </w:pPr>
            <w:r w:rsidRPr="002D0F44">
              <w:rPr>
                <w:rFonts w:ascii="Liberation Serif" w:hAnsi="Liberation Serif"/>
                <w:sz w:val="26"/>
                <w:szCs w:val="26"/>
              </w:rPr>
              <w:t xml:space="preserve">                                                         </w:t>
            </w:r>
          </w:p>
        </w:tc>
      </w:tr>
    </w:tbl>
    <w:p w:rsidR="00DE1E79" w:rsidRPr="002D0F44" w:rsidRDefault="00DE1E79">
      <w:pPr>
        <w:pStyle w:val="3"/>
        <w:keepNext/>
        <w:keepLines/>
        <w:widowControl/>
        <w:spacing w:line="240" w:lineRule="auto"/>
        <w:ind w:firstLine="0"/>
        <w:jc w:val="center"/>
        <w:rPr>
          <w:rFonts w:ascii="Liberation Serif" w:hAnsi="Liberation Serif"/>
          <w:sz w:val="26"/>
          <w:szCs w:val="26"/>
        </w:rPr>
      </w:pPr>
    </w:p>
    <w:sectPr w:rsidR="00DE1E79" w:rsidRPr="002D0F44" w:rsidSect="006C0F03">
      <w:pgSz w:w="11906" w:h="16838"/>
      <w:pgMar w:top="851" w:right="289" w:bottom="1128" w:left="851" w:header="709"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C25" w:rsidRDefault="00B04C25" w:rsidP="00DE40E4">
      <w:r>
        <w:separator/>
      </w:r>
    </w:p>
  </w:endnote>
  <w:endnote w:type="continuationSeparator" w:id="0">
    <w:p w:rsidR="00B04C25" w:rsidRDefault="00B04C25" w:rsidP="00DE4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panose1 w:val="02020603050405020304"/>
    <w:charset w:val="CC"/>
    <w:family w:val="roman"/>
    <w:pitch w:val="variable"/>
    <w:sig w:usb0="A0000AAF" w:usb1="500078FB" w:usb2="00000000" w:usb3="00000000" w:csb0="000001B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panose1 w:val="020B0604020202020204"/>
    <w:charset w:val="CC"/>
    <w:family w:val="swiss"/>
    <w:pitch w:val="variable"/>
    <w:sig w:usb0="A00002AF" w:usb1="500078F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C25" w:rsidRDefault="00B04C25" w:rsidP="00DE40E4">
      <w:r>
        <w:separator/>
      </w:r>
    </w:p>
  </w:footnote>
  <w:footnote w:type="continuationSeparator" w:id="0">
    <w:p w:rsidR="00B04C25" w:rsidRDefault="00B04C25" w:rsidP="00DE4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pPr>
      <w:pStyle w:val="af3"/>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9" w:rsidRDefault="00D405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decimal"/>
      <w:lvlText w:val="%1."/>
      <w:lvlJc w:val="left"/>
      <w:pPr>
        <w:tabs>
          <w:tab w:val="num" w:pos="0"/>
        </w:tabs>
        <w:ind w:left="0" w:firstLine="0"/>
      </w:pPr>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lvl>
    <w:lvl w:ilvl="1">
      <w:start w:val="1"/>
      <w:numFmt w:val="decimal"/>
      <w:lvlText w:val="%1.%2."/>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2">
      <w:start w:val="1"/>
      <w:numFmt w:val="decimal"/>
      <w:lvlText w:val="%3)"/>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3"/>
    <w:multiLevelType w:val="multilevel"/>
    <w:tmpl w:val="00000003"/>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4"/>
    <w:multiLevelType w:val="multilevel"/>
    <w:tmpl w:val="00000004"/>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5"/>
    <w:multiLevelType w:val="multilevel"/>
    <w:tmpl w:val="00000005"/>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6"/>
    <w:multiLevelType w:val="multilevel"/>
    <w:tmpl w:val="00000006"/>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07"/>
    <w:multiLevelType w:val="multilevel"/>
    <w:tmpl w:val="00000007"/>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8"/>
    <w:multiLevelType w:val="multilevel"/>
    <w:tmpl w:val="00000008"/>
    <w:lvl w:ilvl="0">
      <w:start w:val="1"/>
      <w:numFmt w:val="decimal"/>
      <w:lvlText w:val="%1."/>
      <w:lvlJc w:val="left"/>
      <w:pPr>
        <w:tabs>
          <w:tab w:val="num" w:pos="0"/>
        </w:tabs>
        <w:ind w:left="0" w:firstLine="0"/>
      </w:pPr>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18FD6941"/>
    <w:multiLevelType w:val="hybridMultilevel"/>
    <w:tmpl w:val="5614AD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353"/>
    <w:rsid w:val="00025650"/>
    <w:rsid w:val="000433B4"/>
    <w:rsid w:val="00045F08"/>
    <w:rsid w:val="00066665"/>
    <w:rsid w:val="0007040C"/>
    <w:rsid w:val="00095FC6"/>
    <w:rsid w:val="000A15DE"/>
    <w:rsid w:val="000A32D6"/>
    <w:rsid w:val="000B145E"/>
    <w:rsid w:val="000C2065"/>
    <w:rsid w:val="000C4D4F"/>
    <w:rsid w:val="000D2DC3"/>
    <w:rsid w:val="000D30A1"/>
    <w:rsid w:val="000E0AAE"/>
    <w:rsid w:val="000E2365"/>
    <w:rsid w:val="000E3280"/>
    <w:rsid w:val="000E53C6"/>
    <w:rsid w:val="00107BF0"/>
    <w:rsid w:val="00116006"/>
    <w:rsid w:val="00134DD6"/>
    <w:rsid w:val="0014156E"/>
    <w:rsid w:val="001508DA"/>
    <w:rsid w:val="0016222C"/>
    <w:rsid w:val="00164765"/>
    <w:rsid w:val="001772D4"/>
    <w:rsid w:val="00194172"/>
    <w:rsid w:val="001E48AC"/>
    <w:rsid w:val="001F3CC7"/>
    <w:rsid w:val="0022141E"/>
    <w:rsid w:val="002776C8"/>
    <w:rsid w:val="002924AE"/>
    <w:rsid w:val="002C6B3C"/>
    <w:rsid w:val="002D0F44"/>
    <w:rsid w:val="002D2381"/>
    <w:rsid w:val="002E1148"/>
    <w:rsid w:val="002E7222"/>
    <w:rsid w:val="002F5E49"/>
    <w:rsid w:val="00301618"/>
    <w:rsid w:val="00302353"/>
    <w:rsid w:val="00324B37"/>
    <w:rsid w:val="00327A0A"/>
    <w:rsid w:val="00330A52"/>
    <w:rsid w:val="0033613F"/>
    <w:rsid w:val="003556CA"/>
    <w:rsid w:val="003565D6"/>
    <w:rsid w:val="00366CD9"/>
    <w:rsid w:val="0037616E"/>
    <w:rsid w:val="00390DEE"/>
    <w:rsid w:val="00393066"/>
    <w:rsid w:val="003A015E"/>
    <w:rsid w:val="003B2601"/>
    <w:rsid w:val="003C5B97"/>
    <w:rsid w:val="003C7E3E"/>
    <w:rsid w:val="003D2491"/>
    <w:rsid w:val="003D3883"/>
    <w:rsid w:val="003D6901"/>
    <w:rsid w:val="003D6CF8"/>
    <w:rsid w:val="00402898"/>
    <w:rsid w:val="00454BBF"/>
    <w:rsid w:val="004701EE"/>
    <w:rsid w:val="004722E5"/>
    <w:rsid w:val="0047716C"/>
    <w:rsid w:val="00477718"/>
    <w:rsid w:val="00486015"/>
    <w:rsid w:val="004A1146"/>
    <w:rsid w:val="004A7816"/>
    <w:rsid w:val="004B0065"/>
    <w:rsid w:val="004C6816"/>
    <w:rsid w:val="0050124C"/>
    <w:rsid w:val="00510D60"/>
    <w:rsid w:val="00511372"/>
    <w:rsid w:val="00515E95"/>
    <w:rsid w:val="00522BEC"/>
    <w:rsid w:val="00530783"/>
    <w:rsid w:val="0053473E"/>
    <w:rsid w:val="00551561"/>
    <w:rsid w:val="0056042A"/>
    <w:rsid w:val="00562242"/>
    <w:rsid w:val="00592522"/>
    <w:rsid w:val="005A0330"/>
    <w:rsid w:val="005A1D17"/>
    <w:rsid w:val="005A44D4"/>
    <w:rsid w:val="005C35E4"/>
    <w:rsid w:val="005E2039"/>
    <w:rsid w:val="0061015A"/>
    <w:rsid w:val="00633C87"/>
    <w:rsid w:val="00641935"/>
    <w:rsid w:val="00642C04"/>
    <w:rsid w:val="00646F8E"/>
    <w:rsid w:val="006617AE"/>
    <w:rsid w:val="00677DE4"/>
    <w:rsid w:val="0068322B"/>
    <w:rsid w:val="006859FC"/>
    <w:rsid w:val="006A0511"/>
    <w:rsid w:val="006B2F0C"/>
    <w:rsid w:val="006B3665"/>
    <w:rsid w:val="006C0F03"/>
    <w:rsid w:val="006C2886"/>
    <w:rsid w:val="006C2F4D"/>
    <w:rsid w:val="006C4800"/>
    <w:rsid w:val="006C6C77"/>
    <w:rsid w:val="006E2C2D"/>
    <w:rsid w:val="006E3366"/>
    <w:rsid w:val="006F3616"/>
    <w:rsid w:val="00704EEC"/>
    <w:rsid w:val="00713718"/>
    <w:rsid w:val="00714017"/>
    <w:rsid w:val="0073168F"/>
    <w:rsid w:val="00736717"/>
    <w:rsid w:val="007409F8"/>
    <w:rsid w:val="00761463"/>
    <w:rsid w:val="00770BE1"/>
    <w:rsid w:val="007752A7"/>
    <w:rsid w:val="00787991"/>
    <w:rsid w:val="0079215E"/>
    <w:rsid w:val="007934DD"/>
    <w:rsid w:val="00793FC3"/>
    <w:rsid w:val="00794DAB"/>
    <w:rsid w:val="007D0D20"/>
    <w:rsid w:val="007D58A2"/>
    <w:rsid w:val="00821E12"/>
    <w:rsid w:val="00826578"/>
    <w:rsid w:val="0083725A"/>
    <w:rsid w:val="00847560"/>
    <w:rsid w:val="00851618"/>
    <w:rsid w:val="00860649"/>
    <w:rsid w:val="00873A44"/>
    <w:rsid w:val="00873A46"/>
    <w:rsid w:val="008B183C"/>
    <w:rsid w:val="008C4D85"/>
    <w:rsid w:val="008C71AC"/>
    <w:rsid w:val="008D5E59"/>
    <w:rsid w:val="008E0A4D"/>
    <w:rsid w:val="008F2558"/>
    <w:rsid w:val="008F3728"/>
    <w:rsid w:val="00912AB7"/>
    <w:rsid w:val="0093205A"/>
    <w:rsid w:val="00932CC5"/>
    <w:rsid w:val="009535A7"/>
    <w:rsid w:val="00970706"/>
    <w:rsid w:val="00974E05"/>
    <w:rsid w:val="00996F8F"/>
    <w:rsid w:val="009A149B"/>
    <w:rsid w:val="009A55FD"/>
    <w:rsid w:val="009B2F3D"/>
    <w:rsid w:val="009B71C5"/>
    <w:rsid w:val="009E34D0"/>
    <w:rsid w:val="00A01D48"/>
    <w:rsid w:val="00A17522"/>
    <w:rsid w:val="00A2547F"/>
    <w:rsid w:val="00A27C69"/>
    <w:rsid w:val="00A34A74"/>
    <w:rsid w:val="00A525F3"/>
    <w:rsid w:val="00A6439A"/>
    <w:rsid w:val="00A722E0"/>
    <w:rsid w:val="00AA370E"/>
    <w:rsid w:val="00AB14B1"/>
    <w:rsid w:val="00AB398F"/>
    <w:rsid w:val="00AC02AF"/>
    <w:rsid w:val="00AC6272"/>
    <w:rsid w:val="00AD021E"/>
    <w:rsid w:val="00AD630F"/>
    <w:rsid w:val="00B04C25"/>
    <w:rsid w:val="00B07296"/>
    <w:rsid w:val="00B156EB"/>
    <w:rsid w:val="00B210E6"/>
    <w:rsid w:val="00B3053D"/>
    <w:rsid w:val="00B40120"/>
    <w:rsid w:val="00B435D2"/>
    <w:rsid w:val="00B47CB8"/>
    <w:rsid w:val="00B62C46"/>
    <w:rsid w:val="00B64A3E"/>
    <w:rsid w:val="00B71ECB"/>
    <w:rsid w:val="00B8161B"/>
    <w:rsid w:val="00B900E9"/>
    <w:rsid w:val="00B94055"/>
    <w:rsid w:val="00BB2312"/>
    <w:rsid w:val="00BC0FE8"/>
    <w:rsid w:val="00BD53B3"/>
    <w:rsid w:val="00C020CB"/>
    <w:rsid w:val="00C17543"/>
    <w:rsid w:val="00C23D74"/>
    <w:rsid w:val="00C34B89"/>
    <w:rsid w:val="00C70EA9"/>
    <w:rsid w:val="00C73415"/>
    <w:rsid w:val="00C75E18"/>
    <w:rsid w:val="00C923FB"/>
    <w:rsid w:val="00C92FB7"/>
    <w:rsid w:val="00C93FAE"/>
    <w:rsid w:val="00C96E06"/>
    <w:rsid w:val="00CC4479"/>
    <w:rsid w:val="00CD11F8"/>
    <w:rsid w:val="00CE06CC"/>
    <w:rsid w:val="00D02519"/>
    <w:rsid w:val="00D1715E"/>
    <w:rsid w:val="00D17204"/>
    <w:rsid w:val="00D40579"/>
    <w:rsid w:val="00D472F5"/>
    <w:rsid w:val="00D82491"/>
    <w:rsid w:val="00D83EFE"/>
    <w:rsid w:val="00DB273F"/>
    <w:rsid w:val="00DC242E"/>
    <w:rsid w:val="00DD4BBA"/>
    <w:rsid w:val="00DE1E79"/>
    <w:rsid w:val="00DE40E4"/>
    <w:rsid w:val="00DF54F5"/>
    <w:rsid w:val="00E11AD6"/>
    <w:rsid w:val="00E21F34"/>
    <w:rsid w:val="00E34602"/>
    <w:rsid w:val="00E458B5"/>
    <w:rsid w:val="00E60B29"/>
    <w:rsid w:val="00E62688"/>
    <w:rsid w:val="00E75EAA"/>
    <w:rsid w:val="00E95C7B"/>
    <w:rsid w:val="00EA3196"/>
    <w:rsid w:val="00EB4EF5"/>
    <w:rsid w:val="00EC6F71"/>
    <w:rsid w:val="00ED03A7"/>
    <w:rsid w:val="00EE6C4D"/>
    <w:rsid w:val="00F01B5D"/>
    <w:rsid w:val="00F039B0"/>
    <w:rsid w:val="00F061AE"/>
    <w:rsid w:val="00F13F68"/>
    <w:rsid w:val="00F2295E"/>
    <w:rsid w:val="00F31144"/>
    <w:rsid w:val="00F375F2"/>
    <w:rsid w:val="00F448E1"/>
    <w:rsid w:val="00F50041"/>
    <w:rsid w:val="00F51D66"/>
    <w:rsid w:val="00F54CB0"/>
    <w:rsid w:val="00FA1E10"/>
    <w:rsid w:val="00FA669D"/>
    <w:rsid w:val="00FB5118"/>
    <w:rsid w:val="00FD2682"/>
    <w:rsid w:val="00FD7BE4"/>
    <w:rsid w:val="00FE2ABB"/>
    <w:rsid w:val="00FE5928"/>
    <w:rsid w:val="00FF5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B"/>
    <w:pPr>
      <w:widowControl w:val="0"/>
      <w:pBdr>
        <w:top w:val="none" w:sz="0" w:space="0" w:color="000000"/>
        <w:left w:val="none" w:sz="0" w:space="0" w:color="000000"/>
        <w:bottom w:val="none" w:sz="0" w:space="0" w:color="000000"/>
        <w:right w:val="none" w:sz="0" w:space="0" w:color="000000"/>
      </w:pBdr>
      <w:textAlignment w:val="baseline"/>
    </w:pPr>
    <w:rPr>
      <w:rFonts w:ascii="Arial Unicode MS" w:eastAsia="Arial Unicode MS" w:hAnsi="Arial Unicode MS" w:cs="Arial Unicode MS"/>
      <w:sz w:val="24"/>
      <w:szCs w:val="24"/>
      <w:lang w:bidi="ru-RU"/>
    </w:rPr>
  </w:style>
  <w:style w:type="paragraph" w:styleId="1">
    <w:name w:val="heading 1"/>
    <w:basedOn w:val="10"/>
    <w:next w:val="10"/>
    <w:qFormat/>
    <w:rsid w:val="009A149B"/>
    <w:pPr>
      <w:keepNext/>
      <w:keepLines/>
      <w:numPr>
        <w:numId w:val="1"/>
      </w:numPr>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rsid w:val="009A149B"/>
  </w:style>
  <w:style w:type="character" w:customStyle="1" w:styleId="12">
    <w:name w:val="Гиперссылка1"/>
    <w:rsid w:val="009A149B"/>
    <w:rPr>
      <w:color w:val="0066CC"/>
      <w:u w:val="single"/>
    </w:rPr>
  </w:style>
  <w:style w:type="character" w:customStyle="1" w:styleId="a3">
    <w:name w:val="Сноска_"/>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20">
    <w:name w:val="Сноска (2)_"/>
    <w:rsid w:val="009A149B"/>
    <w:rPr>
      <w:rFonts w:ascii="Times New Roman" w:eastAsia="Times New Roman" w:hAnsi="Times New Roman" w:cs="Times New Roman"/>
      <w:b w:val="0"/>
      <w:bCs w:val="0"/>
      <w:i w:val="0"/>
      <w:iCs w:val="0"/>
      <w:strike w:val="0"/>
      <w:dstrike w:val="0"/>
      <w:sz w:val="13"/>
      <w:szCs w:val="13"/>
      <w:u w:val="none"/>
    </w:rPr>
  </w:style>
  <w:style w:type="character" w:customStyle="1" w:styleId="30">
    <w:name w:val="Основной текст (3)_"/>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rsid w:val="009A149B"/>
    <w:rPr>
      <w:rFonts w:ascii="Times New Roman" w:eastAsia="Times New Roman" w:hAnsi="Times New Roman" w:cs="Times New Roman"/>
      <w:b/>
      <w:bCs/>
      <w:i w:val="0"/>
      <w:iCs w:val="0"/>
      <w:strike w:val="0"/>
      <w:dstrike w:val="0"/>
      <w:u w:val="none"/>
    </w:rPr>
  </w:style>
  <w:style w:type="character" w:customStyle="1" w:styleId="5">
    <w:name w:val="Основной текст (5)_"/>
    <w:rsid w:val="009A149B"/>
    <w:rPr>
      <w:rFonts w:ascii="Times New Roman" w:eastAsia="Times New Roman" w:hAnsi="Times New Roman" w:cs="Times New Roman"/>
      <w:b/>
      <w:bCs/>
      <w:i/>
      <w:iCs/>
      <w:strike w:val="0"/>
      <w:dstrike w:val="0"/>
      <w:u w:val="none"/>
    </w:rPr>
  </w:style>
  <w:style w:type="character" w:customStyle="1" w:styleId="50">
    <w:name w:val="Основной текст (5) + Не курсив"/>
    <w:rsid w:val="009A149B"/>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3">
    <w:name w:val="Заголовок №1_"/>
    <w:rsid w:val="009A149B"/>
    <w:rPr>
      <w:rFonts w:ascii="Times New Roman" w:eastAsia="Times New Roman" w:hAnsi="Times New Roman" w:cs="Times New Roman"/>
      <w:b/>
      <w:bCs/>
      <w:i w:val="0"/>
      <w:iCs w:val="0"/>
      <w:strike w:val="0"/>
      <w:dstrike w:val="0"/>
      <w:sz w:val="28"/>
      <w:szCs w:val="28"/>
      <w:u w:val="none"/>
    </w:rPr>
  </w:style>
  <w:style w:type="character" w:customStyle="1" w:styleId="14">
    <w:name w:val="Оглавление 1 Знак"/>
    <w:rsid w:val="009A149B"/>
    <w:rPr>
      <w:rFonts w:ascii="Times New Roman" w:eastAsia="Times New Roman" w:hAnsi="Times New Roman" w:cs="Times New Roman"/>
      <w:b/>
      <w:bCs/>
      <w:i w:val="0"/>
      <w:iCs w:val="0"/>
      <w:strike w:val="0"/>
      <w:dstrike w:val="0"/>
      <w:sz w:val="20"/>
      <w:szCs w:val="20"/>
      <w:u w:val="none"/>
    </w:rPr>
  </w:style>
  <w:style w:type="character" w:customStyle="1" w:styleId="a4">
    <w:name w:val="Оглавление"/>
    <w:rsid w:val="009A149B"/>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rsid w:val="009A149B"/>
    <w:rPr>
      <w:rFonts w:ascii="Times New Roman" w:eastAsia="Times New Roman" w:hAnsi="Times New Roman" w:cs="Times New Roman"/>
      <w:b/>
      <w:bCs/>
      <w:i w:val="0"/>
      <w:iCs w:val="0"/>
      <w:strike w:val="0"/>
      <w:dstrike w:val="0"/>
      <w:sz w:val="20"/>
      <w:szCs w:val="20"/>
      <w:u w:val="none"/>
    </w:rPr>
  </w:style>
  <w:style w:type="character" w:customStyle="1" w:styleId="21">
    <w:name w:val="Основной текст (2)_"/>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rsid w:val="009A149B"/>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rsid w:val="009A149B"/>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rsid w:val="009A149B"/>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1">
    <w:name w:val="Заголовок №3_"/>
    <w:rsid w:val="009A149B"/>
    <w:rPr>
      <w:rFonts w:ascii="Times New Roman" w:eastAsia="Times New Roman" w:hAnsi="Times New Roman" w:cs="Times New Roman"/>
      <w:b/>
      <w:bCs/>
      <w:i w:val="0"/>
      <w:iCs w:val="0"/>
      <w:strike w:val="0"/>
      <w:dstrike w:val="0"/>
      <w:u w:val="none"/>
    </w:rPr>
  </w:style>
  <w:style w:type="character" w:customStyle="1" w:styleId="8">
    <w:name w:val="Основной текст (8)_"/>
    <w:rsid w:val="009A149B"/>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22">
    <w:name w:val="Основной текст (2)"/>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40">
    <w:name w:val="Основной текст (4) + Курсив"/>
    <w:rsid w:val="009A149B"/>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9Exact">
    <w:name w:val="Основной текст (9) Exact"/>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rsid w:val="009A149B"/>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rsid w:val="009A149B"/>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rsid w:val="009A149B"/>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rsid w:val="009A149B"/>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rsid w:val="009A149B"/>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2">
    <w:name w:val="Основной текст (3)"/>
    <w:rsid w:val="009A149B"/>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5">
    <w:name w:val="Подпись к таблице_"/>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2Exact">
    <w:name w:val="Основной текст (12) Exact"/>
    <w:rsid w:val="009A149B"/>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0">
    <w:name w:val="Основной текст (13) + Малые прописные Exact"/>
    <w:rsid w:val="009A149B"/>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rsid w:val="009A149B"/>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rsid w:val="009A149B"/>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rsid w:val="009A149B"/>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ConsolasExact">
    <w:name w:val="Основной текст (13) + Consolas Exact"/>
    <w:rsid w:val="009A149B"/>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rsid w:val="009A149B"/>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rsid w:val="009A149B"/>
    <w:rPr>
      <w:b w:val="0"/>
      <w:bCs w:val="0"/>
      <w:i w:val="0"/>
      <w:iCs w:val="0"/>
      <w:strike w:val="0"/>
      <w:dstrike w:val="0"/>
      <w:sz w:val="8"/>
      <w:szCs w:val="8"/>
      <w:u w:val="none"/>
    </w:rPr>
  </w:style>
  <w:style w:type="character" w:customStyle="1" w:styleId="17Exact0">
    <w:name w:val="Основной текст (17) + Малые прописные Exact"/>
    <w:rsid w:val="009A149B"/>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rsid w:val="009A149B"/>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2-1ptExact">
    <w:name w:val="Основной текст (2) + Интервал -1 pt Exact"/>
    <w:rsid w:val="009A149B"/>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rsid w:val="009A149B"/>
    <w:rPr>
      <w:rFonts w:ascii="Arial Unicode MS" w:eastAsia="Arial Unicode MS" w:hAnsi="Arial Unicode MS" w:cs="Arial Unicode MS"/>
      <w:b w:val="0"/>
      <w:bCs w:val="0"/>
      <w:i w:val="0"/>
      <w:iCs w:val="0"/>
      <w:strike/>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rsid w:val="009A149B"/>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TimesNewRoman11pt-1ptExact">
    <w:name w:val="Основной текст (20) + Times New Roman;11 pt;Интервал -1 pt Exact"/>
    <w:rsid w:val="009A149B"/>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1Exact">
    <w:name w:val="Основной текст (21)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0">
    <w:name w:val="Основной текст (19) + Малые прописные Exact"/>
    <w:rsid w:val="009A149B"/>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Exact">
    <w:name w:val="Заголовок №1 Exact"/>
    <w:rsid w:val="009A149B"/>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rsid w:val="009A149B"/>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6">
    <w:name w:val="Подпись к таблице"/>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a7">
    <w:name w:val="Верхний колонтитул Знак"/>
    <w:uiPriority w:val="99"/>
    <w:rsid w:val="009A149B"/>
    <w:rPr>
      <w:color w:val="000000"/>
    </w:rPr>
  </w:style>
  <w:style w:type="character" w:customStyle="1" w:styleId="a8">
    <w:name w:val="Нижний колонтитул Знак"/>
    <w:rsid w:val="009A149B"/>
    <w:rPr>
      <w:color w:val="000000"/>
    </w:rPr>
  </w:style>
  <w:style w:type="character" w:customStyle="1" w:styleId="15">
    <w:name w:val="Заголовок 1 Знак"/>
    <w:rsid w:val="009A149B"/>
    <w:rPr>
      <w:rFonts w:ascii="Calibri Light" w:eastAsia="Times New Roman" w:hAnsi="Calibri Light" w:cs="Times New Roman"/>
      <w:color w:val="2E74B5"/>
      <w:sz w:val="32"/>
      <w:szCs w:val="32"/>
    </w:rPr>
  </w:style>
  <w:style w:type="character" w:customStyle="1" w:styleId="a9">
    <w:name w:val="Без интервала Знак"/>
    <w:rsid w:val="009A149B"/>
    <w:rPr>
      <w:rFonts w:ascii="Calibri" w:eastAsia="Times New Roman" w:hAnsi="Calibri" w:cs="Times New Roman"/>
      <w:sz w:val="22"/>
      <w:szCs w:val="22"/>
      <w:lang w:bidi="ar-SA"/>
    </w:rPr>
  </w:style>
  <w:style w:type="character" w:customStyle="1" w:styleId="aa">
    <w:name w:val="Текст выноски Знак"/>
    <w:rsid w:val="009A149B"/>
    <w:rPr>
      <w:rFonts w:ascii="Segoe UI" w:hAnsi="Segoe UI" w:cs="Segoe UI"/>
      <w:color w:val="000000"/>
      <w:sz w:val="18"/>
      <w:szCs w:val="18"/>
    </w:rPr>
  </w:style>
  <w:style w:type="character" w:customStyle="1" w:styleId="16">
    <w:name w:val="Знак примечания1"/>
    <w:rsid w:val="009A149B"/>
    <w:rPr>
      <w:sz w:val="16"/>
      <w:szCs w:val="16"/>
    </w:rPr>
  </w:style>
  <w:style w:type="character" w:customStyle="1" w:styleId="ab">
    <w:name w:val="Текст примечания Знак"/>
    <w:rsid w:val="009A149B"/>
    <w:rPr>
      <w:color w:val="000000"/>
      <w:sz w:val="20"/>
      <w:szCs w:val="20"/>
    </w:rPr>
  </w:style>
  <w:style w:type="character" w:customStyle="1" w:styleId="ac">
    <w:name w:val="Тема примечания Знак"/>
    <w:rsid w:val="009A149B"/>
    <w:rPr>
      <w:b/>
      <w:bCs/>
      <w:color w:val="000000"/>
      <w:sz w:val="20"/>
      <w:szCs w:val="20"/>
    </w:rPr>
  </w:style>
  <w:style w:type="character" w:customStyle="1" w:styleId="WWCharLFO1LVL1">
    <w:name w:val="WW_CharLFO1LVL1"/>
    <w:rsid w:val="009A149B"/>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style>
  <w:style w:type="character" w:customStyle="1" w:styleId="WWCharLFO1LVL2">
    <w:name w:val="WW_CharLFO1LVL2"/>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1LVL3">
    <w:name w:val="WW_CharLFO1LVL3"/>
    <w:rsid w:val="009A149B"/>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WWCharLFO2LVL1">
    <w:name w:val="WW_CharLFO2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3LVL1">
    <w:name w:val="WW_CharLFO3LVL1"/>
    <w:rsid w:val="009A149B"/>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WWCharLFO4LVL1">
    <w:name w:val="WW_CharLFO4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5LVL1">
    <w:name w:val="WW_CharLFO5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6LVL1">
    <w:name w:val="WW_CharLFO6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7LVL1">
    <w:name w:val="WW_CharLFO7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styleId="ad">
    <w:name w:val="Hyperlink"/>
    <w:rsid w:val="009A149B"/>
    <w:rPr>
      <w:color w:val="000080"/>
      <w:u w:val="single"/>
    </w:rPr>
  </w:style>
  <w:style w:type="paragraph" w:customStyle="1" w:styleId="ae">
    <w:name w:val="Заголовок"/>
    <w:basedOn w:val="a"/>
    <w:next w:val="af"/>
    <w:rsid w:val="009A149B"/>
    <w:pPr>
      <w:keepNext/>
      <w:spacing w:before="240" w:after="120"/>
    </w:pPr>
    <w:rPr>
      <w:rFonts w:ascii="Liberation Sans" w:eastAsia="MS Gothic" w:hAnsi="Liberation Sans" w:cs="Tahoma"/>
      <w:sz w:val="28"/>
      <w:szCs w:val="28"/>
    </w:rPr>
  </w:style>
  <w:style w:type="paragraph" w:styleId="af">
    <w:name w:val="Body Text"/>
    <w:basedOn w:val="a"/>
    <w:rsid w:val="009A149B"/>
    <w:pPr>
      <w:spacing w:after="140" w:line="276" w:lineRule="auto"/>
    </w:pPr>
  </w:style>
  <w:style w:type="paragraph" w:customStyle="1" w:styleId="10">
    <w:name w:val="Обычный1"/>
    <w:rsid w:val="009A149B"/>
    <w:pPr>
      <w:widowControl w:val="0"/>
      <w:pBdr>
        <w:top w:val="none" w:sz="0" w:space="0" w:color="000000"/>
        <w:left w:val="none" w:sz="0" w:space="0" w:color="000000"/>
        <w:bottom w:val="none" w:sz="0" w:space="0" w:color="000000"/>
        <w:right w:val="none" w:sz="0" w:space="0" w:color="000000"/>
      </w:pBdr>
      <w:suppressAutoHyphens/>
      <w:textAlignment w:val="baseline"/>
    </w:pPr>
    <w:rPr>
      <w:rFonts w:ascii="Arial Unicode MS" w:eastAsia="Arial Unicode MS" w:hAnsi="Arial Unicode MS" w:cs="Arial Unicode MS"/>
      <w:color w:val="000000"/>
      <w:sz w:val="24"/>
      <w:szCs w:val="24"/>
      <w:lang w:bidi="ru-RU"/>
    </w:rPr>
  </w:style>
  <w:style w:type="paragraph" w:styleId="af0">
    <w:name w:val="footnote text"/>
    <w:basedOn w:val="10"/>
    <w:rsid w:val="009A149B"/>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10"/>
    <w:rsid w:val="009A149B"/>
    <w:pPr>
      <w:shd w:val="clear" w:color="auto" w:fill="FFFFFF"/>
      <w:spacing w:line="0" w:lineRule="atLeast"/>
    </w:pPr>
    <w:rPr>
      <w:rFonts w:ascii="Times New Roman" w:eastAsia="Times New Roman" w:hAnsi="Times New Roman" w:cs="Times New Roman"/>
      <w:sz w:val="13"/>
      <w:szCs w:val="13"/>
    </w:rPr>
  </w:style>
  <w:style w:type="paragraph" w:customStyle="1" w:styleId="33">
    <w:name w:val="Основной текст (3)"/>
    <w:basedOn w:val="10"/>
    <w:rsid w:val="009A149B"/>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10"/>
    <w:rsid w:val="009A149B"/>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10"/>
    <w:rsid w:val="009A149B"/>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7">
    <w:name w:val="Заголовок №1"/>
    <w:basedOn w:val="10"/>
    <w:rsid w:val="009A149B"/>
    <w:pPr>
      <w:shd w:val="clear" w:color="auto" w:fill="FFFFFF"/>
      <w:spacing w:before="540" w:after="180" w:line="0" w:lineRule="atLeast"/>
      <w:ind w:hanging="2060"/>
      <w:jc w:val="both"/>
    </w:pPr>
    <w:rPr>
      <w:rFonts w:ascii="Times New Roman" w:eastAsia="Times New Roman" w:hAnsi="Times New Roman" w:cs="Times New Roman"/>
      <w:b/>
      <w:bCs/>
      <w:sz w:val="28"/>
      <w:szCs w:val="28"/>
    </w:rPr>
  </w:style>
  <w:style w:type="paragraph" w:customStyle="1" w:styleId="18">
    <w:name w:val="Указатель1"/>
    <w:basedOn w:val="a"/>
    <w:rsid w:val="009A149B"/>
    <w:pPr>
      <w:suppressLineNumbers/>
    </w:pPr>
  </w:style>
  <w:style w:type="paragraph" w:styleId="19">
    <w:name w:val="toc 1"/>
    <w:basedOn w:val="10"/>
    <w:autoRedefine/>
    <w:rsid w:val="009A149B"/>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10"/>
    <w:rsid w:val="009A149B"/>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10"/>
    <w:rsid w:val="009A149B"/>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10"/>
    <w:rsid w:val="009A149B"/>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
    <w:name w:val="Заголовок №3"/>
    <w:basedOn w:val="10"/>
    <w:rsid w:val="009A149B"/>
    <w:pPr>
      <w:numPr>
        <w:ilvl w:val="2"/>
        <w:numId w:val="1"/>
      </w:num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10"/>
    <w:rsid w:val="009A149B"/>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10"/>
    <w:rsid w:val="009A149B"/>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10"/>
    <w:rsid w:val="009A149B"/>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
    <w:name w:val="Заголовок №2"/>
    <w:basedOn w:val="10"/>
    <w:rsid w:val="009A149B"/>
    <w:pPr>
      <w:numPr>
        <w:ilvl w:val="1"/>
        <w:numId w:val="1"/>
      </w:num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f1">
    <w:name w:val="Подпись к таблице"/>
    <w:basedOn w:val="10"/>
    <w:rsid w:val="009A149B"/>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10"/>
    <w:rsid w:val="009A149B"/>
    <w:pPr>
      <w:shd w:val="clear" w:color="auto" w:fill="FFFFFF"/>
      <w:spacing w:line="0" w:lineRule="atLeast"/>
    </w:pPr>
    <w:rPr>
      <w:rFonts w:ascii="Gulim" w:eastAsia="Gulim" w:hAnsi="Gulim" w:cs="Gulim"/>
      <w:sz w:val="9"/>
      <w:szCs w:val="9"/>
    </w:rPr>
  </w:style>
  <w:style w:type="paragraph" w:customStyle="1" w:styleId="130">
    <w:name w:val="Основной текст (13)"/>
    <w:basedOn w:val="10"/>
    <w:rsid w:val="009A149B"/>
    <w:pPr>
      <w:shd w:val="clear" w:color="auto" w:fill="FFFFFF"/>
      <w:spacing w:line="101" w:lineRule="exact"/>
      <w:jc w:val="center"/>
    </w:pPr>
    <w:rPr>
      <w:sz w:val="9"/>
      <w:szCs w:val="9"/>
    </w:rPr>
  </w:style>
  <w:style w:type="paragraph" w:customStyle="1" w:styleId="140">
    <w:name w:val="Основной текст (14)"/>
    <w:basedOn w:val="10"/>
    <w:rsid w:val="009A149B"/>
    <w:pPr>
      <w:shd w:val="clear" w:color="auto" w:fill="FFFFFF"/>
      <w:spacing w:line="0" w:lineRule="atLeast"/>
    </w:pPr>
    <w:rPr>
      <w:rFonts w:ascii="Times New Roman" w:eastAsia="Times New Roman" w:hAnsi="Times New Roman" w:cs="Times New Roman"/>
      <w:sz w:val="10"/>
      <w:szCs w:val="10"/>
    </w:rPr>
  </w:style>
  <w:style w:type="paragraph" w:customStyle="1" w:styleId="150">
    <w:name w:val="Основной текст (15)"/>
    <w:basedOn w:val="10"/>
    <w:rsid w:val="009A149B"/>
    <w:pPr>
      <w:shd w:val="clear" w:color="auto" w:fill="FFFFFF"/>
      <w:spacing w:line="0" w:lineRule="atLeast"/>
    </w:pPr>
    <w:rPr>
      <w:rFonts w:ascii="Times New Roman" w:eastAsia="Times New Roman" w:hAnsi="Times New Roman" w:cs="Times New Roman"/>
      <w:sz w:val="8"/>
      <w:szCs w:val="8"/>
    </w:rPr>
  </w:style>
  <w:style w:type="paragraph" w:customStyle="1" w:styleId="160">
    <w:name w:val="Основной текст (16)"/>
    <w:basedOn w:val="10"/>
    <w:rsid w:val="009A149B"/>
    <w:pPr>
      <w:shd w:val="clear" w:color="auto" w:fill="FFFFFF"/>
      <w:spacing w:line="115" w:lineRule="exact"/>
    </w:pPr>
    <w:rPr>
      <w:rFonts w:ascii="Times New Roman" w:eastAsia="Times New Roman" w:hAnsi="Times New Roman" w:cs="Times New Roman"/>
      <w:sz w:val="10"/>
      <w:szCs w:val="10"/>
    </w:rPr>
  </w:style>
  <w:style w:type="paragraph" w:customStyle="1" w:styleId="170">
    <w:name w:val="Основной текст (17)"/>
    <w:basedOn w:val="10"/>
    <w:rsid w:val="009A149B"/>
    <w:pPr>
      <w:shd w:val="clear" w:color="auto" w:fill="FFFFFF"/>
      <w:spacing w:line="0" w:lineRule="atLeast"/>
    </w:pPr>
    <w:rPr>
      <w:sz w:val="8"/>
      <w:szCs w:val="8"/>
    </w:rPr>
  </w:style>
  <w:style w:type="paragraph" w:customStyle="1" w:styleId="180">
    <w:name w:val="Основной текст (18)"/>
    <w:basedOn w:val="10"/>
    <w:rsid w:val="009A149B"/>
    <w:pPr>
      <w:shd w:val="clear" w:color="auto" w:fill="FFFFFF"/>
      <w:spacing w:line="0" w:lineRule="atLeast"/>
    </w:pPr>
    <w:rPr>
      <w:rFonts w:ascii="Consolas" w:eastAsia="Consolas" w:hAnsi="Consolas" w:cs="Consolas"/>
      <w:i/>
      <w:iCs/>
      <w:sz w:val="9"/>
      <w:szCs w:val="9"/>
    </w:rPr>
  </w:style>
  <w:style w:type="paragraph" w:customStyle="1" w:styleId="190">
    <w:name w:val="Основной текст (19)"/>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10"/>
    <w:rsid w:val="009A149B"/>
    <w:pPr>
      <w:shd w:val="clear" w:color="auto" w:fill="FFFFFF"/>
      <w:spacing w:line="110" w:lineRule="exact"/>
      <w:jc w:val="right"/>
    </w:pPr>
    <w:rPr>
      <w:sz w:val="8"/>
      <w:szCs w:val="8"/>
    </w:rPr>
  </w:style>
  <w:style w:type="paragraph" w:customStyle="1" w:styleId="210">
    <w:name w:val="Основной текст (21)"/>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10"/>
    <w:rsid w:val="009A149B"/>
    <w:pPr>
      <w:shd w:val="clear" w:color="auto" w:fill="FFFFFF"/>
      <w:spacing w:line="0" w:lineRule="atLeast"/>
      <w:jc w:val="both"/>
    </w:pPr>
    <w:rPr>
      <w:sz w:val="9"/>
      <w:szCs w:val="9"/>
    </w:rPr>
  </w:style>
  <w:style w:type="paragraph" w:styleId="34">
    <w:name w:val="toc 3"/>
    <w:basedOn w:val="10"/>
    <w:autoRedefine/>
    <w:rsid w:val="009A149B"/>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rsid w:val="009A149B"/>
    <w:pPr>
      <w:pBdr>
        <w:top w:val="none" w:sz="0" w:space="0" w:color="000000"/>
        <w:left w:val="none" w:sz="0" w:space="0" w:color="000000"/>
        <w:bottom w:val="none" w:sz="0" w:space="0" w:color="000000"/>
        <w:right w:val="none" w:sz="0" w:space="0" w:color="000000"/>
      </w:pBdr>
      <w:suppressAutoHyphens/>
      <w:autoSpaceDE w:val="0"/>
      <w:textAlignment w:val="baseline"/>
    </w:pPr>
    <w:rPr>
      <w:rFonts w:eastAsia="Arial Unicode MS"/>
      <w:color w:val="000000"/>
      <w:sz w:val="24"/>
      <w:szCs w:val="24"/>
    </w:rPr>
  </w:style>
  <w:style w:type="paragraph" w:customStyle="1" w:styleId="af2">
    <w:name w:val="Верхний и нижний колонтитулы"/>
    <w:basedOn w:val="a"/>
    <w:rsid w:val="009A149B"/>
    <w:pPr>
      <w:suppressLineNumbers/>
      <w:tabs>
        <w:tab w:val="center" w:pos="4819"/>
        <w:tab w:val="right" w:pos="9638"/>
      </w:tabs>
    </w:pPr>
  </w:style>
  <w:style w:type="paragraph" w:styleId="af3">
    <w:name w:val="header"/>
    <w:basedOn w:val="10"/>
    <w:uiPriority w:val="99"/>
    <w:rsid w:val="009A149B"/>
    <w:pPr>
      <w:tabs>
        <w:tab w:val="center" w:pos="4677"/>
        <w:tab w:val="right" w:pos="9355"/>
      </w:tabs>
    </w:pPr>
  </w:style>
  <w:style w:type="paragraph" w:styleId="af4">
    <w:name w:val="footer"/>
    <w:basedOn w:val="10"/>
    <w:rsid w:val="009A149B"/>
    <w:pPr>
      <w:tabs>
        <w:tab w:val="center" w:pos="4677"/>
        <w:tab w:val="right" w:pos="9355"/>
      </w:tabs>
    </w:pPr>
  </w:style>
  <w:style w:type="paragraph" w:styleId="af5">
    <w:name w:val="index heading"/>
    <w:basedOn w:val="ae"/>
    <w:rsid w:val="009A149B"/>
    <w:pPr>
      <w:suppressLineNumbers/>
    </w:pPr>
    <w:rPr>
      <w:b/>
      <w:bCs/>
      <w:sz w:val="32"/>
      <w:szCs w:val="32"/>
    </w:rPr>
  </w:style>
  <w:style w:type="paragraph" w:styleId="af6">
    <w:name w:val="toa heading"/>
    <w:basedOn w:val="1"/>
    <w:next w:val="10"/>
    <w:rsid w:val="009A149B"/>
    <w:pPr>
      <w:widowControl/>
      <w:numPr>
        <w:numId w:val="0"/>
      </w:numPr>
      <w:spacing w:line="242" w:lineRule="auto"/>
    </w:pPr>
    <w:rPr>
      <w:lang w:bidi="ar-SA"/>
    </w:rPr>
  </w:style>
  <w:style w:type="paragraph" w:styleId="26">
    <w:name w:val="toc 2"/>
    <w:basedOn w:val="10"/>
    <w:next w:val="10"/>
    <w:autoRedefine/>
    <w:rsid w:val="009A149B"/>
    <w:pPr>
      <w:widowControl/>
      <w:spacing w:after="100" w:line="242" w:lineRule="auto"/>
      <w:ind w:left="220"/>
    </w:pPr>
    <w:rPr>
      <w:rFonts w:ascii="Calibri" w:eastAsia="Times New Roman" w:hAnsi="Calibri" w:cs="Times New Roman"/>
      <w:color w:val="auto"/>
      <w:sz w:val="22"/>
      <w:szCs w:val="22"/>
      <w:lang w:bidi="ar-SA"/>
    </w:rPr>
  </w:style>
  <w:style w:type="paragraph" w:styleId="af7">
    <w:name w:val="No Spacing"/>
    <w:qFormat/>
    <w:rsid w:val="009A149B"/>
    <w:pPr>
      <w:pBdr>
        <w:top w:val="none" w:sz="0" w:space="0" w:color="000000"/>
        <w:left w:val="none" w:sz="0" w:space="0" w:color="000000"/>
        <w:bottom w:val="none" w:sz="0" w:space="0" w:color="000000"/>
        <w:right w:val="none" w:sz="0" w:space="0" w:color="000000"/>
      </w:pBdr>
      <w:suppressAutoHyphens/>
      <w:textAlignment w:val="baseline"/>
    </w:pPr>
    <w:rPr>
      <w:rFonts w:ascii="Calibri" w:hAnsi="Calibri"/>
      <w:sz w:val="22"/>
      <w:szCs w:val="22"/>
    </w:rPr>
  </w:style>
  <w:style w:type="paragraph" w:customStyle="1" w:styleId="ConsPlusTitle">
    <w:name w:val="ConsPlusTitle"/>
    <w:rsid w:val="009A149B"/>
    <w:pPr>
      <w:widowControl w:val="0"/>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Calibri" w:eastAsia="Arial Unicode MS" w:hAnsi="Calibri"/>
      <w:kern w:val="2"/>
      <w:sz w:val="22"/>
      <w:szCs w:val="22"/>
      <w:lang w:eastAsia="ar-SA"/>
    </w:rPr>
  </w:style>
  <w:style w:type="paragraph" w:styleId="af8">
    <w:name w:val="Balloon Text"/>
    <w:basedOn w:val="10"/>
    <w:rsid w:val="009A149B"/>
    <w:rPr>
      <w:rFonts w:ascii="Segoe UI" w:hAnsi="Segoe UI" w:cs="Segoe UI"/>
      <w:sz w:val="18"/>
      <w:szCs w:val="18"/>
    </w:rPr>
  </w:style>
  <w:style w:type="paragraph" w:customStyle="1" w:styleId="1a">
    <w:name w:val="Текст примечания1"/>
    <w:basedOn w:val="10"/>
    <w:rsid w:val="009A149B"/>
    <w:rPr>
      <w:sz w:val="20"/>
      <w:szCs w:val="20"/>
    </w:rPr>
  </w:style>
  <w:style w:type="paragraph" w:styleId="af9">
    <w:name w:val="annotation subject"/>
    <w:basedOn w:val="1a"/>
    <w:next w:val="1a"/>
    <w:rsid w:val="009A149B"/>
    <w:rPr>
      <w:b/>
      <w:bCs/>
    </w:rPr>
  </w:style>
  <w:style w:type="paragraph" w:customStyle="1" w:styleId="afa">
    <w:name w:val="Содержимое таблицы"/>
    <w:basedOn w:val="a"/>
    <w:rsid w:val="009A149B"/>
    <w:pPr>
      <w:suppressLineNumbers/>
    </w:pPr>
  </w:style>
  <w:style w:type="paragraph" w:customStyle="1" w:styleId="afb">
    <w:name w:val="Содержимое врезки"/>
    <w:basedOn w:val="a"/>
    <w:rsid w:val="009A149B"/>
  </w:style>
  <w:style w:type="paragraph" w:styleId="afc">
    <w:name w:val="List Paragraph"/>
    <w:basedOn w:val="a"/>
    <w:uiPriority w:val="34"/>
    <w:qFormat/>
    <w:rsid w:val="00D02519"/>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49B"/>
    <w:pPr>
      <w:widowControl w:val="0"/>
      <w:pBdr>
        <w:top w:val="none" w:sz="0" w:space="0" w:color="000000"/>
        <w:left w:val="none" w:sz="0" w:space="0" w:color="000000"/>
        <w:bottom w:val="none" w:sz="0" w:space="0" w:color="000000"/>
        <w:right w:val="none" w:sz="0" w:space="0" w:color="000000"/>
      </w:pBdr>
      <w:textAlignment w:val="baseline"/>
    </w:pPr>
    <w:rPr>
      <w:rFonts w:ascii="Arial Unicode MS" w:eastAsia="Arial Unicode MS" w:hAnsi="Arial Unicode MS" w:cs="Arial Unicode MS"/>
      <w:sz w:val="24"/>
      <w:szCs w:val="24"/>
      <w:lang w:bidi="ru-RU"/>
    </w:rPr>
  </w:style>
  <w:style w:type="paragraph" w:styleId="1">
    <w:name w:val="heading 1"/>
    <w:basedOn w:val="10"/>
    <w:next w:val="10"/>
    <w:qFormat/>
    <w:rsid w:val="009A149B"/>
    <w:pPr>
      <w:keepNext/>
      <w:keepLines/>
      <w:numPr>
        <w:numId w:val="1"/>
      </w:numPr>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rsid w:val="009A149B"/>
  </w:style>
  <w:style w:type="character" w:customStyle="1" w:styleId="12">
    <w:name w:val="Гиперссылка1"/>
    <w:rsid w:val="009A149B"/>
    <w:rPr>
      <w:color w:val="0066CC"/>
      <w:u w:val="single"/>
    </w:rPr>
  </w:style>
  <w:style w:type="character" w:customStyle="1" w:styleId="a3">
    <w:name w:val="Сноска_"/>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20">
    <w:name w:val="Сноска (2)_"/>
    <w:rsid w:val="009A149B"/>
    <w:rPr>
      <w:rFonts w:ascii="Times New Roman" w:eastAsia="Times New Roman" w:hAnsi="Times New Roman" w:cs="Times New Roman"/>
      <w:b w:val="0"/>
      <w:bCs w:val="0"/>
      <w:i w:val="0"/>
      <w:iCs w:val="0"/>
      <w:strike w:val="0"/>
      <w:dstrike w:val="0"/>
      <w:sz w:val="13"/>
      <w:szCs w:val="13"/>
      <w:u w:val="none"/>
    </w:rPr>
  </w:style>
  <w:style w:type="character" w:customStyle="1" w:styleId="30">
    <w:name w:val="Основной текст (3)_"/>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rsid w:val="009A149B"/>
    <w:rPr>
      <w:rFonts w:ascii="Times New Roman" w:eastAsia="Times New Roman" w:hAnsi="Times New Roman" w:cs="Times New Roman"/>
      <w:b/>
      <w:bCs/>
      <w:i w:val="0"/>
      <w:iCs w:val="0"/>
      <w:strike w:val="0"/>
      <w:dstrike w:val="0"/>
      <w:u w:val="none"/>
    </w:rPr>
  </w:style>
  <w:style w:type="character" w:customStyle="1" w:styleId="5">
    <w:name w:val="Основной текст (5)_"/>
    <w:rsid w:val="009A149B"/>
    <w:rPr>
      <w:rFonts w:ascii="Times New Roman" w:eastAsia="Times New Roman" w:hAnsi="Times New Roman" w:cs="Times New Roman"/>
      <w:b/>
      <w:bCs/>
      <w:i/>
      <w:iCs/>
      <w:strike w:val="0"/>
      <w:dstrike w:val="0"/>
      <w:u w:val="none"/>
    </w:rPr>
  </w:style>
  <w:style w:type="character" w:customStyle="1" w:styleId="50">
    <w:name w:val="Основной текст (5) + Не курсив"/>
    <w:rsid w:val="009A149B"/>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3">
    <w:name w:val="Заголовок №1_"/>
    <w:rsid w:val="009A149B"/>
    <w:rPr>
      <w:rFonts w:ascii="Times New Roman" w:eastAsia="Times New Roman" w:hAnsi="Times New Roman" w:cs="Times New Roman"/>
      <w:b/>
      <w:bCs/>
      <w:i w:val="0"/>
      <w:iCs w:val="0"/>
      <w:strike w:val="0"/>
      <w:dstrike w:val="0"/>
      <w:sz w:val="28"/>
      <w:szCs w:val="28"/>
      <w:u w:val="none"/>
    </w:rPr>
  </w:style>
  <w:style w:type="character" w:customStyle="1" w:styleId="14">
    <w:name w:val="Оглавление 1 Знак"/>
    <w:rsid w:val="009A149B"/>
    <w:rPr>
      <w:rFonts w:ascii="Times New Roman" w:eastAsia="Times New Roman" w:hAnsi="Times New Roman" w:cs="Times New Roman"/>
      <w:b/>
      <w:bCs/>
      <w:i w:val="0"/>
      <w:iCs w:val="0"/>
      <w:strike w:val="0"/>
      <w:dstrike w:val="0"/>
      <w:sz w:val="20"/>
      <w:szCs w:val="20"/>
      <w:u w:val="none"/>
    </w:rPr>
  </w:style>
  <w:style w:type="character" w:customStyle="1" w:styleId="a4">
    <w:name w:val="Оглавление"/>
    <w:rsid w:val="009A149B"/>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rsid w:val="009A149B"/>
    <w:rPr>
      <w:rFonts w:ascii="Times New Roman" w:eastAsia="Times New Roman" w:hAnsi="Times New Roman" w:cs="Times New Roman"/>
      <w:b/>
      <w:bCs/>
      <w:i w:val="0"/>
      <w:iCs w:val="0"/>
      <w:strike w:val="0"/>
      <w:dstrike w:val="0"/>
      <w:sz w:val="20"/>
      <w:szCs w:val="20"/>
      <w:u w:val="none"/>
    </w:rPr>
  </w:style>
  <w:style w:type="character" w:customStyle="1" w:styleId="21">
    <w:name w:val="Основной текст (2)_"/>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rsid w:val="009A149B"/>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rsid w:val="009A149B"/>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rsid w:val="009A149B"/>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1">
    <w:name w:val="Заголовок №3_"/>
    <w:rsid w:val="009A149B"/>
    <w:rPr>
      <w:rFonts w:ascii="Times New Roman" w:eastAsia="Times New Roman" w:hAnsi="Times New Roman" w:cs="Times New Roman"/>
      <w:b/>
      <w:bCs/>
      <w:i w:val="0"/>
      <w:iCs w:val="0"/>
      <w:strike w:val="0"/>
      <w:dstrike w:val="0"/>
      <w:u w:val="none"/>
    </w:rPr>
  </w:style>
  <w:style w:type="character" w:customStyle="1" w:styleId="8">
    <w:name w:val="Основной текст (8)_"/>
    <w:rsid w:val="009A149B"/>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22">
    <w:name w:val="Основной текст (2)"/>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40">
    <w:name w:val="Основной текст (4) + Курсив"/>
    <w:rsid w:val="009A149B"/>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9Exact">
    <w:name w:val="Основной текст (9) Exact"/>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rsid w:val="009A149B"/>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rsid w:val="009A149B"/>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rsid w:val="009A149B"/>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rsid w:val="009A149B"/>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rsid w:val="009A149B"/>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rsid w:val="009A149B"/>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2">
    <w:name w:val="Основной текст (3)"/>
    <w:rsid w:val="009A149B"/>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5">
    <w:name w:val="Подпись к таблице_"/>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2Exact">
    <w:name w:val="Основной текст (12) Exact"/>
    <w:rsid w:val="009A149B"/>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0">
    <w:name w:val="Основной текст (13) + Малые прописные Exact"/>
    <w:rsid w:val="009A149B"/>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rsid w:val="009A149B"/>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rsid w:val="009A149B"/>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rsid w:val="009A149B"/>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ConsolasExact">
    <w:name w:val="Основной текст (13) + Consolas Exact"/>
    <w:rsid w:val="009A149B"/>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rsid w:val="009A149B"/>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rsid w:val="009A149B"/>
    <w:rPr>
      <w:b w:val="0"/>
      <w:bCs w:val="0"/>
      <w:i w:val="0"/>
      <w:iCs w:val="0"/>
      <w:strike w:val="0"/>
      <w:dstrike w:val="0"/>
      <w:sz w:val="8"/>
      <w:szCs w:val="8"/>
      <w:u w:val="none"/>
    </w:rPr>
  </w:style>
  <w:style w:type="character" w:customStyle="1" w:styleId="17Exact0">
    <w:name w:val="Основной текст (17) + Малые прописные Exact"/>
    <w:rsid w:val="009A149B"/>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rsid w:val="009A149B"/>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2-1ptExact">
    <w:name w:val="Основной текст (2) + Интервал -1 pt Exact"/>
    <w:rsid w:val="009A149B"/>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rsid w:val="009A149B"/>
    <w:rPr>
      <w:rFonts w:ascii="Arial Unicode MS" w:eastAsia="Arial Unicode MS" w:hAnsi="Arial Unicode MS" w:cs="Arial Unicode MS"/>
      <w:b w:val="0"/>
      <w:bCs w:val="0"/>
      <w:i w:val="0"/>
      <w:iCs w:val="0"/>
      <w:strike/>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rsid w:val="009A149B"/>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TimesNewRoman11pt-1ptExact">
    <w:name w:val="Основной текст (20) + Times New Roman;11 pt;Интервал -1 pt Exact"/>
    <w:rsid w:val="009A149B"/>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1Exact">
    <w:name w:val="Основной текст (21) Exact"/>
    <w:rsid w:val="009A149B"/>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0">
    <w:name w:val="Основной текст (19) + Малые прописные Exact"/>
    <w:rsid w:val="009A149B"/>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rsid w:val="009A149B"/>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Exact">
    <w:name w:val="Заголовок №1 Exact"/>
    <w:rsid w:val="009A149B"/>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rsid w:val="009A149B"/>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rsid w:val="009A149B"/>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rsid w:val="009A149B"/>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6">
    <w:name w:val="Подпись к таблице"/>
    <w:rsid w:val="009A149B"/>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a7">
    <w:name w:val="Верхний колонтитул Знак"/>
    <w:uiPriority w:val="99"/>
    <w:rsid w:val="009A149B"/>
    <w:rPr>
      <w:color w:val="000000"/>
    </w:rPr>
  </w:style>
  <w:style w:type="character" w:customStyle="1" w:styleId="a8">
    <w:name w:val="Нижний колонтитул Знак"/>
    <w:rsid w:val="009A149B"/>
    <w:rPr>
      <w:color w:val="000000"/>
    </w:rPr>
  </w:style>
  <w:style w:type="character" w:customStyle="1" w:styleId="15">
    <w:name w:val="Заголовок 1 Знак"/>
    <w:rsid w:val="009A149B"/>
    <w:rPr>
      <w:rFonts w:ascii="Calibri Light" w:eastAsia="Times New Roman" w:hAnsi="Calibri Light" w:cs="Times New Roman"/>
      <w:color w:val="2E74B5"/>
      <w:sz w:val="32"/>
      <w:szCs w:val="32"/>
    </w:rPr>
  </w:style>
  <w:style w:type="character" w:customStyle="1" w:styleId="a9">
    <w:name w:val="Без интервала Знак"/>
    <w:rsid w:val="009A149B"/>
    <w:rPr>
      <w:rFonts w:ascii="Calibri" w:eastAsia="Times New Roman" w:hAnsi="Calibri" w:cs="Times New Roman"/>
      <w:sz w:val="22"/>
      <w:szCs w:val="22"/>
      <w:lang w:bidi="ar-SA"/>
    </w:rPr>
  </w:style>
  <w:style w:type="character" w:customStyle="1" w:styleId="aa">
    <w:name w:val="Текст выноски Знак"/>
    <w:rsid w:val="009A149B"/>
    <w:rPr>
      <w:rFonts w:ascii="Segoe UI" w:hAnsi="Segoe UI" w:cs="Segoe UI"/>
      <w:color w:val="000000"/>
      <w:sz w:val="18"/>
      <w:szCs w:val="18"/>
    </w:rPr>
  </w:style>
  <w:style w:type="character" w:customStyle="1" w:styleId="16">
    <w:name w:val="Знак примечания1"/>
    <w:rsid w:val="009A149B"/>
    <w:rPr>
      <w:sz w:val="16"/>
      <w:szCs w:val="16"/>
    </w:rPr>
  </w:style>
  <w:style w:type="character" w:customStyle="1" w:styleId="ab">
    <w:name w:val="Текст примечания Знак"/>
    <w:rsid w:val="009A149B"/>
    <w:rPr>
      <w:color w:val="000000"/>
      <w:sz w:val="20"/>
      <w:szCs w:val="20"/>
    </w:rPr>
  </w:style>
  <w:style w:type="character" w:customStyle="1" w:styleId="ac">
    <w:name w:val="Тема примечания Знак"/>
    <w:rsid w:val="009A149B"/>
    <w:rPr>
      <w:b/>
      <w:bCs/>
      <w:color w:val="000000"/>
      <w:sz w:val="20"/>
      <w:szCs w:val="20"/>
    </w:rPr>
  </w:style>
  <w:style w:type="character" w:customStyle="1" w:styleId="WWCharLFO1LVL1">
    <w:name w:val="WW_CharLFO1LVL1"/>
    <w:rsid w:val="009A149B"/>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style>
  <w:style w:type="character" w:customStyle="1" w:styleId="WWCharLFO1LVL2">
    <w:name w:val="WW_CharLFO1LVL2"/>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1LVL3">
    <w:name w:val="WW_CharLFO1LVL3"/>
    <w:rsid w:val="009A149B"/>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WWCharLFO2LVL1">
    <w:name w:val="WW_CharLFO2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3LVL1">
    <w:name w:val="WW_CharLFO3LVL1"/>
    <w:rsid w:val="009A149B"/>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WWCharLFO4LVL1">
    <w:name w:val="WW_CharLFO4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5LVL1">
    <w:name w:val="WW_CharLFO5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6LVL1">
    <w:name w:val="WW_CharLFO6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customStyle="1" w:styleId="WWCharLFO7LVL1">
    <w:name w:val="WW_CharLFO7LVL1"/>
    <w:rsid w:val="009A149B"/>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style>
  <w:style w:type="character" w:styleId="ad">
    <w:name w:val="Hyperlink"/>
    <w:rsid w:val="009A149B"/>
    <w:rPr>
      <w:color w:val="000080"/>
      <w:u w:val="single"/>
    </w:rPr>
  </w:style>
  <w:style w:type="paragraph" w:customStyle="1" w:styleId="ae">
    <w:name w:val="Заголовок"/>
    <w:basedOn w:val="a"/>
    <w:next w:val="af"/>
    <w:rsid w:val="009A149B"/>
    <w:pPr>
      <w:keepNext/>
      <w:spacing w:before="240" w:after="120"/>
    </w:pPr>
    <w:rPr>
      <w:rFonts w:ascii="Liberation Sans" w:eastAsia="MS Gothic" w:hAnsi="Liberation Sans" w:cs="Tahoma"/>
      <w:sz w:val="28"/>
      <w:szCs w:val="28"/>
    </w:rPr>
  </w:style>
  <w:style w:type="paragraph" w:styleId="af">
    <w:name w:val="Body Text"/>
    <w:basedOn w:val="a"/>
    <w:rsid w:val="009A149B"/>
    <w:pPr>
      <w:spacing w:after="140" w:line="276" w:lineRule="auto"/>
    </w:pPr>
  </w:style>
  <w:style w:type="paragraph" w:customStyle="1" w:styleId="10">
    <w:name w:val="Обычный1"/>
    <w:rsid w:val="009A149B"/>
    <w:pPr>
      <w:widowControl w:val="0"/>
      <w:pBdr>
        <w:top w:val="none" w:sz="0" w:space="0" w:color="000000"/>
        <w:left w:val="none" w:sz="0" w:space="0" w:color="000000"/>
        <w:bottom w:val="none" w:sz="0" w:space="0" w:color="000000"/>
        <w:right w:val="none" w:sz="0" w:space="0" w:color="000000"/>
      </w:pBdr>
      <w:suppressAutoHyphens/>
      <w:textAlignment w:val="baseline"/>
    </w:pPr>
    <w:rPr>
      <w:rFonts w:ascii="Arial Unicode MS" w:eastAsia="Arial Unicode MS" w:hAnsi="Arial Unicode MS" w:cs="Arial Unicode MS"/>
      <w:color w:val="000000"/>
      <w:sz w:val="24"/>
      <w:szCs w:val="24"/>
      <w:lang w:bidi="ru-RU"/>
    </w:rPr>
  </w:style>
  <w:style w:type="paragraph" w:styleId="af0">
    <w:name w:val="footnote text"/>
    <w:basedOn w:val="10"/>
    <w:rsid w:val="009A149B"/>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10"/>
    <w:rsid w:val="009A149B"/>
    <w:pPr>
      <w:shd w:val="clear" w:color="auto" w:fill="FFFFFF"/>
      <w:spacing w:line="0" w:lineRule="atLeast"/>
    </w:pPr>
    <w:rPr>
      <w:rFonts w:ascii="Times New Roman" w:eastAsia="Times New Roman" w:hAnsi="Times New Roman" w:cs="Times New Roman"/>
      <w:sz w:val="13"/>
      <w:szCs w:val="13"/>
    </w:rPr>
  </w:style>
  <w:style w:type="paragraph" w:customStyle="1" w:styleId="33">
    <w:name w:val="Основной текст (3)"/>
    <w:basedOn w:val="10"/>
    <w:rsid w:val="009A149B"/>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10"/>
    <w:rsid w:val="009A149B"/>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10"/>
    <w:rsid w:val="009A149B"/>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7">
    <w:name w:val="Заголовок №1"/>
    <w:basedOn w:val="10"/>
    <w:rsid w:val="009A149B"/>
    <w:pPr>
      <w:shd w:val="clear" w:color="auto" w:fill="FFFFFF"/>
      <w:spacing w:before="540" w:after="180" w:line="0" w:lineRule="atLeast"/>
      <w:ind w:hanging="2060"/>
      <w:jc w:val="both"/>
    </w:pPr>
    <w:rPr>
      <w:rFonts w:ascii="Times New Roman" w:eastAsia="Times New Roman" w:hAnsi="Times New Roman" w:cs="Times New Roman"/>
      <w:b/>
      <w:bCs/>
      <w:sz w:val="28"/>
      <w:szCs w:val="28"/>
    </w:rPr>
  </w:style>
  <w:style w:type="paragraph" w:customStyle="1" w:styleId="18">
    <w:name w:val="Указатель1"/>
    <w:basedOn w:val="a"/>
    <w:rsid w:val="009A149B"/>
    <w:pPr>
      <w:suppressLineNumbers/>
    </w:pPr>
  </w:style>
  <w:style w:type="paragraph" w:styleId="19">
    <w:name w:val="toc 1"/>
    <w:basedOn w:val="10"/>
    <w:autoRedefine/>
    <w:rsid w:val="009A149B"/>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10"/>
    <w:rsid w:val="009A149B"/>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10"/>
    <w:rsid w:val="009A149B"/>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10"/>
    <w:rsid w:val="009A149B"/>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
    <w:name w:val="Заголовок №3"/>
    <w:basedOn w:val="10"/>
    <w:rsid w:val="009A149B"/>
    <w:pPr>
      <w:numPr>
        <w:ilvl w:val="2"/>
        <w:numId w:val="1"/>
      </w:num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10"/>
    <w:rsid w:val="009A149B"/>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10"/>
    <w:rsid w:val="009A149B"/>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10"/>
    <w:rsid w:val="009A149B"/>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
    <w:name w:val="Заголовок №2"/>
    <w:basedOn w:val="10"/>
    <w:rsid w:val="009A149B"/>
    <w:pPr>
      <w:numPr>
        <w:ilvl w:val="1"/>
        <w:numId w:val="1"/>
      </w:num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f1">
    <w:name w:val="Подпись к таблице"/>
    <w:basedOn w:val="10"/>
    <w:rsid w:val="009A149B"/>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10"/>
    <w:rsid w:val="009A149B"/>
    <w:pPr>
      <w:shd w:val="clear" w:color="auto" w:fill="FFFFFF"/>
      <w:spacing w:line="0" w:lineRule="atLeast"/>
    </w:pPr>
    <w:rPr>
      <w:rFonts w:ascii="Gulim" w:eastAsia="Gulim" w:hAnsi="Gulim" w:cs="Gulim"/>
      <w:sz w:val="9"/>
      <w:szCs w:val="9"/>
    </w:rPr>
  </w:style>
  <w:style w:type="paragraph" w:customStyle="1" w:styleId="130">
    <w:name w:val="Основной текст (13)"/>
    <w:basedOn w:val="10"/>
    <w:rsid w:val="009A149B"/>
    <w:pPr>
      <w:shd w:val="clear" w:color="auto" w:fill="FFFFFF"/>
      <w:spacing w:line="101" w:lineRule="exact"/>
      <w:jc w:val="center"/>
    </w:pPr>
    <w:rPr>
      <w:sz w:val="9"/>
      <w:szCs w:val="9"/>
    </w:rPr>
  </w:style>
  <w:style w:type="paragraph" w:customStyle="1" w:styleId="140">
    <w:name w:val="Основной текст (14)"/>
    <w:basedOn w:val="10"/>
    <w:rsid w:val="009A149B"/>
    <w:pPr>
      <w:shd w:val="clear" w:color="auto" w:fill="FFFFFF"/>
      <w:spacing w:line="0" w:lineRule="atLeast"/>
    </w:pPr>
    <w:rPr>
      <w:rFonts w:ascii="Times New Roman" w:eastAsia="Times New Roman" w:hAnsi="Times New Roman" w:cs="Times New Roman"/>
      <w:sz w:val="10"/>
      <w:szCs w:val="10"/>
    </w:rPr>
  </w:style>
  <w:style w:type="paragraph" w:customStyle="1" w:styleId="150">
    <w:name w:val="Основной текст (15)"/>
    <w:basedOn w:val="10"/>
    <w:rsid w:val="009A149B"/>
    <w:pPr>
      <w:shd w:val="clear" w:color="auto" w:fill="FFFFFF"/>
      <w:spacing w:line="0" w:lineRule="atLeast"/>
    </w:pPr>
    <w:rPr>
      <w:rFonts w:ascii="Times New Roman" w:eastAsia="Times New Roman" w:hAnsi="Times New Roman" w:cs="Times New Roman"/>
      <w:sz w:val="8"/>
      <w:szCs w:val="8"/>
    </w:rPr>
  </w:style>
  <w:style w:type="paragraph" w:customStyle="1" w:styleId="160">
    <w:name w:val="Основной текст (16)"/>
    <w:basedOn w:val="10"/>
    <w:rsid w:val="009A149B"/>
    <w:pPr>
      <w:shd w:val="clear" w:color="auto" w:fill="FFFFFF"/>
      <w:spacing w:line="115" w:lineRule="exact"/>
    </w:pPr>
    <w:rPr>
      <w:rFonts w:ascii="Times New Roman" w:eastAsia="Times New Roman" w:hAnsi="Times New Roman" w:cs="Times New Roman"/>
      <w:sz w:val="10"/>
      <w:szCs w:val="10"/>
    </w:rPr>
  </w:style>
  <w:style w:type="paragraph" w:customStyle="1" w:styleId="170">
    <w:name w:val="Основной текст (17)"/>
    <w:basedOn w:val="10"/>
    <w:rsid w:val="009A149B"/>
    <w:pPr>
      <w:shd w:val="clear" w:color="auto" w:fill="FFFFFF"/>
      <w:spacing w:line="0" w:lineRule="atLeast"/>
    </w:pPr>
    <w:rPr>
      <w:sz w:val="8"/>
      <w:szCs w:val="8"/>
    </w:rPr>
  </w:style>
  <w:style w:type="paragraph" w:customStyle="1" w:styleId="180">
    <w:name w:val="Основной текст (18)"/>
    <w:basedOn w:val="10"/>
    <w:rsid w:val="009A149B"/>
    <w:pPr>
      <w:shd w:val="clear" w:color="auto" w:fill="FFFFFF"/>
      <w:spacing w:line="0" w:lineRule="atLeast"/>
    </w:pPr>
    <w:rPr>
      <w:rFonts w:ascii="Consolas" w:eastAsia="Consolas" w:hAnsi="Consolas" w:cs="Consolas"/>
      <w:i/>
      <w:iCs/>
      <w:sz w:val="9"/>
      <w:szCs w:val="9"/>
    </w:rPr>
  </w:style>
  <w:style w:type="paragraph" w:customStyle="1" w:styleId="190">
    <w:name w:val="Основной текст (19)"/>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10"/>
    <w:rsid w:val="009A149B"/>
    <w:pPr>
      <w:shd w:val="clear" w:color="auto" w:fill="FFFFFF"/>
      <w:spacing w:line="110" w:lineRule="exact"/>
      <w:jc w:val="right"/>
    </w:pPr>
    <w:rPr>
      <w:sz w:val="8"/>
      <w:szCs w:val="8"/>
    </w:rPr>
  </w:style>
  <w:style w:type="paragraph" w:customStyle="1" w:styleId="210">
    <w:name w:val="Основной текст (21)"/>
    <w:basedOn w:val="10"/>
    <w:rsid w:val="009A149B"/>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10"/>
    <w:rsid w:val="009A149B"/>
    <w:pPr>
      <w:shd w:val="clear" w:color="auto" w:fill="FFFFFF"/>
      <w:spacing w:line="0" w:lineRule="atLeast"/>
      <w:jc w:val="both"/>
    </w:pPr>
    <w:rPr>
      <w:sz w:val="9"/>
      <w:szCs w:val="9"/>
    </w:rPr>
  </w:style>
  <w:style w:type="paragraph" w:styleId="34">
    <w:name w:val="toc 3"/>
    <w:basedOn w:val="10"/>
    <w:autoRedefine/>
    <w:rsid w:val="009A149B"/>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rsid w:val="009A149B"/>
    <w:pPr>
      <w:pBdr>
        <w:top w:val="none" w:sz="0" w:space="0" w:color="000000"/>
        <w:left w:val="none" w:sz="0" w:space="0" w:color="000000"/>
        <w:bottom w:val="none" w:sz="0" w:space="0" w:color="000000"/>
        <w:right w:val="none" w:sz="0" w:space="0" w:color="000000"/>
      </w:pBdr>
      <w:suppressAutoHyphens/>
      <w:autoSpaceDE w:val="0"/>
      <w:textAlignment w:val="baseline"/>
    </w:pPr>
    <w:rPr>
      <w:rFonts w:eastAsia="Arial Unicode MS"/>
      <w:color w:val="000000"/>
      <w:sz w:val="24"/>
      <w:szCs w:val="24"/>
    </w:rPr>
  </w:style>
  <w:style w:type="paragraph" w:customStyle="1" w:styleId="af2">
    <w:name w:val="Верхний и нижний колонтитулы"/>
    <w:basedOn w:val="a"/>
    <w:rsid w:val="009A149B"/>
    <w:pPr>
      <w:suppressLineNumbers/>
      <w:tabs>
        <w:tab w:val="center" w:pos="4819"/>
        <w:tab w:val="right" w:pos="9638"/>
      </w:tabs>
    </w:pPr>
  </w:style>
  <w:style w:type="paragraph" w:styleId="af3">
    <w:name w:val="header"/>
    <w:basedOn w:val="10"/>
    <w:uiPriority w:val="99"/>
    <w:rsid w:val="009A149B"/>
    <w:pPr>
      <w:tabs>
        <w:tab w:val="center" w:pos="4677"/>
        <w:tab w:val="right" w:pos="9355"/>
      </w:tabs>
    </w:pPr>
  </w:style>
  <w:style w:type="paragraph" w:styleId="af4">
    <w:name w:val="footer"/>
    <w:basedOn w:val="10"/>
    <w:rsid w:val="009A149B"/>
    <w:pPr>
      <w:tabs>
        <w:tab w:val="center" w:pos="4677"/>
        <w:tab w:val="right" w:pos="9355"/>
      </w:tabs>
    </w:pPr>
  </w:style>
  <w:style w:type="paragraph" w:styleId="af5">
    <w:name w:val="index heading"/>
    <w:basedOn w:val="ae"/>
    <w:rsid w:val="009A149B"/>
    <w:pPr>
      <w:suppressLineNumbers/>
    </w:pPr>
    <w:rPr>
      <w:b/>
      <w:bCs/>
      <w:sz w:val="32"/>
      <w:szCs w:val="32"/>
    </w:rPr>
  </w:style>
  <w:style w:type="paragraph" w:styleId="af6">
    <w:name w:val="toa heading"/>
    <w:basedOn w:val="1"/>
    <w:next w:val="10"/>
    <w:rsid w:val="009A149B"/>
    <w:pPr>
      <w:widowControl/>
      <w:numPr>
        <w:numId w:val="0"/>
      </w:numPr>
      <w:spacing w:line="242" w:lineRule="auto"/>
    </w:pPr>
    <w:rPr>
      <w:lang w:bidi="ar-SA"/>
    </w:rPr>
  </w:style>
  <w:style w:type="paragraph" w:styleId="26">
    <w:name w:val="toc 2"/>
    <w:basedOn w:val="10"/>
    <w:next w:val="10"/>
    <w:autoRedefine/>
    <w:rsid w:val="009A149B"/>
    <w:pPr>
      <w:widowControl/>
      <w:spacing w:after="100" w:line="242" w:lineRule="auto"/>
      <w:ind w:left="220"/>
    </w:pPr>
    <w:rPr>
      <w:rFonts w:ascii="Calibri" w:eastAsia="Times New Roman" w:hAnsi="Calibri" w:cs="Times New Roman"/>
      <w:color w:val="auto"/>
      <w:sz w:val="22"/>
      <w:szCs w:val="22"/>
      <w:lang w:bidi="ar-SA"/>
    </w:rPr>
  </w:style>
  <w:style w:type="paragraph" w:styleId="af7">
    <w:name w:val="No Spacing"/>
    <w:qFormat/>
    <w:rsid w:val="009A149B"/>
    <w:pPr>
      <w:pBdr>
        <w:top w:val="none" w:sz="0" w:space="0" w:color="000000"/>
        <w:left w:val="none" w:sz="0" w:space="0" w:color="000000"/>
        <w:bottom w:val="none" w:sz="0" w:space="0" w:color="000000"/>
        <w:right w:val="none" w:sz="0" w:space="0" w:color="000000"/>
      </w:pBdr>
      <w:suppressAutoHyphens/>
      <w:textAlignment w:val="baseline"/>
    </w:pPr>
    <w:rPr>
      <w:rFonts w:ascii="Calibri" w:hAnsi="Calibri"/>
      <w:sz w:val="22"/>
      <w:szCs w:val="22"/>
    </w:rPr>
  </w:style>
  <w:style w:type="paragraph" w:customStyle="1" w:styleId="ConsPlusTitle">
    <w:name w:val="ConsPlusTitle"/>
    <w:rsid w:val="009A149B"/>
    <w:pPr>
      <w:widowControl w:val="0"/>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Calibri" w:eastAsia="Arial Unicode MS" w:hAnsi="Calibri"/>
      <w:kern w:val="2"/>
      <w:sz w:val="22"/>
      <w:szCs w:val="22"/>
      <w:lang w:eastAsia="ar-SA"/>
    </w:rPr>
  </w:style>
  <w:style w:type="paragraph" w:styleId="af8">
    <w:name w:val="Balloon Text"/>
    <w:basedOn w:val="10"/>
    <w:rsid w:val="009A149B"/>
    <w:rPr>
      <w:rFonts w:ascii="Segoe UI" w:hAnsi="Segoe UI" w:cs="Segoe UI"/>
      <w:sz w:val="18"/>
      <w:szCs w:val="18"/>
    </w:rPr>
  </w:style>
  <w:style w:type="paragraph" w:customStyle="1" w:styleId="1a">
    <w:name w:val="Текст примечания1"/>
    <w:basedOn w:val="10"/>
    <w:rsid w:val="009A149B"/>
    <w:rPr>
      <w:sz w:val="20"/>
      <w:szCs w:val="20"/>
    </w:rPr>
  </w:style>
  <w:style w:type="paragraph" w:styleId="af9">
    <w:name w:val="annotation subject"/>
    <w:basedOn w:val="1a"/>
    <w:next w:val="1a"/>
    <w:rsid w:val="009A149B"/>
    <w:rPr>
      <w:b/>
      <w:bCs/>
    </w:rPr>
  </w:style>
  <w:style w:type="paragraph" w:customStyle="1" w:styleId="afa">
    <w:name w:val="Содержимое таблицы"/>
    <w:basedOn w:val="a"/>
    <w:rsid w:val="009A149B"/>
    <w:pPr>
      <w:suppressLineNumbers/>
    </w:pPr>
  </w:style>
  <w:style w:type="paragraph" w:customStyle="1" w:styleId="afb">
    <w:name w:val="Содержимое врезки"/>
    <w:basedOn w:val="a"/>
    <w:rsid w:val="009A149B"/>
  </w:style>
  <w:style w:type="paragraph" w:styleId="afc">
    <w:name w:val="List Paragraph"/>
    <w:basedOn w:val="a"/>
    <w:uiPriority w:val="34"/>
    <w:qFormat/>
    <w:rsid w:val="00D0251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463A4996A3FDFF38661E53479ECEDC86917B4EF237EFA33F655324954CB4DF7313F8932FC17A77773370FE0C5106B5CE5E48E22FAAD52D0D82DCEBAs7T3J" TargetMode="Externa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7.xm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E463A4996A3FDFF38661E53479ECEDC86917B4EF237AF831FD50324954CB4DF7313F8932EE17FF7B723211E1C3053D0DA0sBT8J" TargetMode="Externa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gosuslugi.ru/" TargetMode="External"/><Relationship Id="rId29" Type="http://schemas.openxmlformats.org/officeDocument/2006/relationships/header" Target="header12.xm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463A4996A3FDFF38661FB396F80B3C26B1EEBE72379F563A202341E0B9B4BA2717F8F67BF53AA7F773C5BB0804E320CA4AF8324E1B152D6sCTFJ" TargetMode="Externa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image" Target="media/image3.emf"/><Relationship Id="rId45"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2.emf"/><Relationship Id="rId49" Type="http://schemas.openxmlformats.org/officeDocument/2006/relationships/header" Target="header27.xml"/><Relationship Id="rId10" Type="http://schemas.openxmlformats.org/officeDocument/2006/relationships/hyperlink" Target="consultantplus://offline/ref=E463A4996A3FDFF38661FB396F80B3C26B1EEEE2277EF563A202341E0B9B4BA2637FD76BBE56B47674290DE1C5s1T2J" TargetMode="External"/><Relationship Id="rId19" Type="http://schemas.openxmlformats.org/officeDocument/2006/relationships/footer" Target="footer3.xml"/><Relationship Id="rId31" Type="http://schemas.openxmlformats.org/officeDocument/2006/relationships/header" Target="header14.xml"/><Relationship Id="rId44"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3.xml"/><Relationship Id="rId4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FDFD4A-8D8A-46EE-AF41-C5037D61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17920</Words>
  <Characters>102146</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119827</CharactersWithSpaces>
  <SharedDoc>false</SharedDoc>
  <HLinks>
    <vt:vector size="30" baseType="variant">
      <vt:variant>
        <vt:i4>851994</vt:i4>
      </vt:variant>
      <vt:variant>
        <vt:i4>12</vt:i4>
      </vt:variant>
      <vt:variant>
        <vt:i4>0</vt:i4>
      </vt:variant>
      <vt:variant>
        <vt:i4>5</vt:i4>
      </vt:variant>
      <vt:variant>
        <vt:lpwstr>http://www.gosuslugi.ru/</vt:lpwstr>
      </vt:variant>
      <vt:variant>
        <vt:lpwstr/>
      </vt:variant>
      <vt:variant>
        <vt:i4>2621503</vt:i4>
      </vt:variant>
      <vt:variant>
        <vt:i4>9</vt:i4>
      </vt:variant>
      <vt:variant>
        <vt:i4>0</vt:i4>
      </vt:variant>
      <vt:variant>
        <vt:i4>5</vt:i4>
      </vt:variant>
      <vt:variant>
        <vt:lpwstr>consultantplus://offline/ref=E463A4996A3FDFF38661E53479ECEDC86917B4EF237EFA33F655324954CB4DF7313F8932FC17A77773370FE0C5106B5CE5E48E22FAAD52D0D82DCEBAs7T3J</vt:lpwstr>
      </vt:variant>
      <vt:variant>
        <vt:lpwstr/>
      </vt:variant>
      <vt:variant>
        <vt:i4>4587522</vt:i4>
      </vt:variant>
      <vt:variant>
        <vt:i4>6</vt:i4>
      </vt:variant>
      <vt:variant>
        <vt:i4>0</vt:i4>
      </vt:variant>
      <vt:variant>
        <vt:i4>5</vt:i4>
      </vt:variant>
      <vt:variant>
        <vt:lpwstr>consultantplus://offline/ref=E463A4996A3FDFF38661E53479ECEDC86917B4EF237AF831FD50324954CB4DF7313F8932EE17FF7B723211E1C3053D0DA0sBT8J</vt:lpwstr>
      </vt:variant>
      <vt:variant>
        <vt:lpwstr/>
      </vt:variant>
      <vt:variant>
        <vt:i4>2293871</vt:i4>
      </vt:variant>
      <vt:variant>
        <vt:i4>3</vt:i4>
      </vt:variant>
      <vt:variant>
        <vt:i4>0</vt:i4>
      </vt:variant>
      <vt:variant>
        <vt:i4>5</vt:i4>
      </vt:variant>
      <vt:variant>
        <vt:lpwstr>consultantplus://offline/ref=E463A4996A3FDFF38661FB396F80B3C26B1EEBE72379F563A202341E0B9B4BA2717F8F67BF53AA7F773C5BB0804E320CA4AF8324E1B152D6sCTFJ</vt:lpwstr>
      </vt:variant>
      <vt:variant>
        <vt:lpwstr/>
      </vt:variant>
      <vt:variant>
        <vt:i4>5111816</vt:i4>
      </vt:variant>
      <vt:variant>
        <vt:i4>0</vt:i4>
      </vt:variant>
      <vt:variant>
        <vt:i4>0</vt:i4>
      </vt:variant>
      <vt:variant>
        <vt:i4>5</vt:i4>
      </vt:variant>
      <vt:variant>
        <vt:lpwstr>consultantplus://offline/ref=E463A4996A3FDFF38661FB396F80B3C26B1EEEE2277EF563A202341E0B9B4BA2637FD76BBE56B47674290DE1C5s1T2J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Бронцева Наталья Александровна</dc:creator>
  <cp:lastModifiedBy>pankrashkina</cp:lastModifiedBy>
  <cp:revision>2</cp:revision>
  <cp:lastPrinted>2022-08-04T07:04:00Z</cp:lastPrinted>
  <dcterms:created xsi:type="dcterms:W3CDTF">2022-08-12T05:34:00Z</dcterms:created>
  <dcterms:modified xsi:type="dcterms:W3CDTF">2022-08-12T05:34:00Z</dcterms:modified>
</cp:coreProperties>
</file>